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Default="00512819">
      <w:pPr>
        <w:keepLines/>
        <w:rPr>
          <w:rFonts w:ascii="Verdana" w:eastAsia="Verdana" w:hAnsi="Verdana" w:cs="Verdana"/>
          <w:b/>
          <w:color w:val="000000"/>
          <w:sz w:val="16"/>
        </w:rPr>
      </w:pPr>
      <w:r>
        <w:rPr>
          <w:rFonts w:ascii="Verdana" w:eastAsia="Verdana" w:hAnsi="Verdana" w:cs="Verdana"/>
          <w:b/>
          <w:color w:val="000000"/>
          <w:sz w:val="16"/>
        </w:rPr>
        <w:t>Name _________________________________________________</w:t>
      </w:r>
    </w:p>
    <w:p w:rsidR="00A77B3E" w:rsidRDefault="00A77B3E">
      <w:pPr>
        <w:keepLines/>
        <w:rPr>
          <w:rFonts w:ascii="Verdana" w:eastAsia="Verdana" w:hAnsi="Verdana" w:cs="Verdana"/>
          <w:b/>
          <w:color w:val="000000"/>
          <w:sz w:val="16"/>
        </w:rPr>
      </w:pPr>
    </w:p>
    <w:p w:rsidR="00A77B3E" w:rsidRPr="00DA335E" w:rsidRDefault="00512819">
      <w:pPr>
        <w:rPr>
          <w:b/>
          <w:color w:val="000000"/>
        </w:rPr>
      </w:pPr>
      <w:r w:rsidRPr="00DA335E">
        <w:rPr>
          <w:b/>
          <w:color w:val="000000"/>
        </w:rPr>
        <w:t>1. Which animal lives in water when very young and then lives on land as an adult?</w:t>
      </w:r>
    </w:p>
    <w:p w:rsidR="00A77B3E" w:rsidRDefault="00A77B3E">
      <w:pPr>
        <w:rPr>
          <w:color w:val="000000"/>
        </w:rPr>
      </w:pPr>
    </w:p>
    <w:p w:rsidR="00825514" w:rsidRDefault="00825514">
      <w:pPr>
        <w:keepLines/>
        <w:ind w:left="800"/>
        <w:rPr>
          <w:rFonts w:ascii="Verdana" w:eastAsia="Verdana" w:hAnsi="Verdana" w:cs="Verdana"/>
          <w:color w:val="000000"/>
          <w:sz w:val="22"/>
        </w:rPr>
        <w:sectPr w:rsidR="00825514" w:rsidSect="00D412C8">
          <w:footerReference w:type="default" r:id="rId7"/>
          <w:pgSz w:w="12240" w:h="15840" w:code="1"/>
          <w:pgMar w:top="720" w:right="720" w:bottom="720" w:left="720" w:header="720" w:footer="288" w:gutter="0"/>
          <w:cols w:space="720"/>
          <w:docGrid w:linePitch="360"/>
        </w:sect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A. </w:t>
      </w:r>
      <w:r>
        <w:rPr>
          <w:rFonts w:ascii="Verdana" w:eastAsia="Verdana" w:hAnsi="Verdana" w:cs="Verdana"/>
          <w:noProof/>
          <w:color w:val="000000"/>
          <w:position w:val="-69"/>
          <w:sz w:val="22"/>
        </w:rPr>
        <w:drawing>
          <wp:inline distT="0" distB="0" distL="0" distR="0">
            <wp:extent cx="1174033" cy="723208"/>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335" cy="743106"/>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DA335E" w:rsidRDefault="00DA335E">
      <w:pPr>
        <w:keepLines/>
        <w:ind w:left="800"/>
        <w:rPr>
          <w:rFonts w:ascii="Verdana" w:eastAsia="Verdana" w:hAnsi="Verdana" w:cs="Verdana"/>
          <w:color w:val="000000"/>
          <w:sz w:val="22"/>
        </w:rPr>
      </w:pPr>
    </w:p>
    <w:p w:rsidR="00DA335E" w:rsidRDefault="00DA335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B. </w:t>
      </w:r>
      <w:r>
        <w:rPr>
          <w:rFonts w:ascii="Verdana" w:eastAsia="Verdana" w:hAnsi="Verdana" w:cs="Verdana"/>
          <w:noProof/>
          <w:color w:val="000000"/>
          <w:position w:val="-68"/>
          <w:sz w:val="22"/>
        </w:rPr>
        <w:drawing>
          <wp:inline distT="0" distB="0" distL="0" distR="0">
            <wp:extent cx="1296785" cy="654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692" cy="677819"/>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DA335E" w:rsidRDefault="00DA335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C. </w:t>
      </w:r>
      <w:r>
        <w:rPr>
          <w:rFonts w:ascii="Verdana" w:eastAsia="Verdana" w:hAnsi="Verdana" w:cs="Verdana"/>
          <w:noProof/>
          <w:color w:val="000000"/>
          <w:position w:val="-73"/>
          <w:sz w:val="22"/>
        </w:rPr>
        <w:drawing>
          <wp:inline distT="0" distB="0" distL="0" distR="0">
            <wp:extent cx="625455" cy="756459"/>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686" cy="772461"/>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D. </w:t>
      </w:r>
      <w:r>
        <w:rPr>
          <w:rFonts w:ascii="Verdana" w:eastAsia="Verdana" w:hAnsi="Verdana" w:cs="Verdana"/>
          <w:noProof/>
          <w:color w:val="000000"/>
          <w:position w:val="-103"/>
          <w:sz w:val="22"/>
        </w:rPr>
        <w:drawing>
          <wp:inline distT="0" distB="0" distL="0" distR="0">
            <wp:extent cx="738523" cy="1122218"/>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217" cy="1153664"/>
                    </a:xfrm>
                    <a:prstGeom prst="rect">
                      <a:avLst/>
                    </a:prstGeom>
                    <a:noFill/>
                    <a:ln>
                      <a:noFill/>
                    </a:ln>
                  </pic:spPr>
                </pic:pic>
              </a:graphicData>
            </a:graphic>
          </wp:inline>
        </w:drawing>
      </w:r>
    </w:p>
    <w:p w:rsidR="00825514" w:rsidRDefault="00825514">
      <w:pPr>
        <w:keepLines/>
        <w:ind w:left="800"/>
        <w:rPr>
          <w:rFonts w:ascii="Verdana" w:eastAsia="Verdana" w:hAnsi="Verdana" w:cs="Verdana"/>
          <w:color w:val="000000"/>
          <w:sz w:val="22"/>
        </w:rPr>
        <w:sectPr w:rsidR="00825514" w:rsidSect="00825514">
          <w:type w:val="continuous"/>
          <w:pgSz w:w="12240" w:h="15840"/>
          <w:pgMar w:top="720" w:right="720" w:bottom="720" w:left="720" w:header="720" w:footer="720" w:gutter="0"/>
          <w:cols w:num="2" w:space="720"/>
          <w:docGrid w:linePitch="360"/>
        </w:sectPr>
      </w:pPr>
    </w:p>
    <w:p w:rsidR="00A77B3E" w:rsidRDefault="00A77B3E">
      <w:pPr>
        <w:keepLines/>
        <w:ind w:left="800"/>
        <w:rPr>
          <w:rFonts w:ascii="Verdana" w:eastAsia="Verdana" w:hAnsi="Verdana" w:cs="Verdana"/>
          <w:color w:val="000000"/>
          <w:sz w:val="22"/>
        </w:rPr>
      </w:pPr>
    </w:p>
    <w:p w:rsidR="00A77B3E" w:rsidRPr="00DA335E" w:rsidRDefault="00512819" w:rsidP="00825514">
      <w:pPr>
        <w:keepLines/>
        <w:rPr>
          <w:rFonts w:ascii="Verdana" w:eastAsia="Verdana" w:hAnsi="Verdana" w:cs="Verdana"/>
          <w:b/>
          <w:color w:val="A7BAC5"/>
          <w:sz w:val="16"/>
        </w:rPr>
      </w:pPr>
      <w:r w:rsidRPr="00DA335E">
        <w:rPr>
          <w:b/>
          <w:color w:val="000000"/>
        </w:rPr>
        <w:t xml:space="preserve">2. Which tool </w:t>
      </w:r>
      <w:proofErr w:type="gramStart"/>
      <w:r w:rsidRPr="00DA335E">
        <w:rPr>
          <w:b/>
          <w:color w:val="000000"/>
        </w:rPr>
        <w:t>is used</w:t>
      </w:r>
      <w:proofErr w:type="gramEnd"/>
      <w:r w:rsidRPr="00DA335E">
        <w:rPr>
          <w:b/>
          <w:color w:val="000000"/>
        </w:rPr>
        <w:t xml:space="preserve"> to measure how much rain falls during a storm?</w:t>
      </w:r>
    </w:p>
    <w:p w:rsidR="00A77B3E" w:rsidRDefault="00A77B3E">
      <w:pPr>
        <w:rPr>
          <w:color w:val="000000"/>
        </w:rPr>
      </w:pPr>
    </w:p>
    <w:p w:rsidR="00825514" w:rsidRDefault="00825514">
      <w:pPr>
        <w:keepLines/>
        <w:ind w:left="800"/>
        <w:rPr>
          <w:rFonts w:ascii="Verdana" w:eastAsia="Verdana" w:hAnsi="Verdana" w:cs="Verdana"/>
          <w:color w:val="000000"/>
          <w:sz w:val="22"/>
        </w:rPr>
        <w:sectPr w:rsidR="00825514" w:rsidSect="00825514">
          <w:type w:val="continuous"/>
          <w:pgSz w:w="12240" w:h="15840"/>
          <w:pgMar w:top="720" w:right="720" w:bottom="720" w:left="720" w:header="720" w:footer="720" w:gutter="0"/>
          <w:cols w:space="720"/>
          <w:docGrid w:linePitch="360"/>
        </w:sect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A. </w:t>
      </w:r>
      <w:r>
        <w:rPr>
          <w:rFonts w:ascii="Verdana" w:eastAsia="Verdana" w:hAnsi="Verdana" w:cs="Verdana"/>
          <w:noProof/>
          <w:color w:val="000000"/>
          <w:position w:val="-115"/>
          <w:sz w:val="22"/>
        </w:rPr>
        <w:drawing>
          <wp:inline distT="0" distB="0" distL="0" distR="0">
            <wp:extent cx="794162" cy="1271847"/>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6682" cy="1323927"/>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B. </w:t>
      </w:r>
      <w:r>
        <w:rPr>
          <w:rFonts w:ascii="Verdana" w:eastAsia="Verdana" w:hAnsi="Verdana" w:cs="Verdana"/>
          <w:noProof/>
          <w:color w:val="000000"/>
          <w:position w:val="-115"/>
          <w:sz w:val="22"/>
        </w:rPr>
        <w:drawing>
          <wp:inline distT="0" distB="0" distL="0" distR="0">
            <wp:extent cx="831273" cy="110664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5089" cy="1125034"/>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C. </w:t>
      </w:r>
      <w:r>
        <w:rPr>
          <w:rFonts w:ascii="Verdana" w:eastAsia="Verdana" w:hAnsi="Verdana" w:cs="Verdana"/>
          <w:noProof/>
          <w:color w:val="000000"/>
          <w:position w:val="-85"/>
          <w:sz w:val="22"/>
        </w:rPr>
        <w:drawing>
          <wp:inline distT="0" distB="0" distL="0" distR="0">
            <wp:extent cx="1271847" cy="92737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163" cy="945100"/>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D. </w:t>
      </w:r>
      <w:r>
        <w:rPr>
          <w:rFonts w:ascii="Verdana" w:eastAsia="Verdana" w:hAnsi="Verdana" w:cs="Verdana"/>
          <w:noProof/>
          <w:color w:val="000000"/>
          <w:position w:val="-176"/>
          <w:sz w:val="22"/>
        </w:rPr>
        <w:drawing>
          <wp:inline distT="0" distB="0" distL="0" distR="0">
            <wp:extent cx="1087107" cy="163760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772" cy="1703385"/>
                    </a:xfrm>
                    <a:prstGeom prst="rect">
                      <a:avLst/>
                    </a:prstGeom>
                    <a:noFill/>
                    <a:ln>
                      <a:noFill/>
                    </a:ln>
                  </pic:spPr>
                </pic:pic>
              </a:graphicData>
            </a:graphic>
          </wp:inline>
        </w:drawing>
      </w:r>
    </w:p>
    <w:p w:rsidR="00825514" w:rsidRDefault="00825514" w:rsidP="00825514">
      <w:pPr>
        <w:keepLines/>
        <w:rPr>
          <w:rFonts w:ascii="Verdana" w:eastAsia="Verdana" w:hAnsi="Verdana" w:cs="Verdana"/>
          <w:color w:val="A7BAC5"/>
          <w:sz w:val="16"/>
        </w:rPr>
        <w:sectPr w:rsidR="00825514" w:rsidSect="00825514">
          <w:type w:val="continuous"/>
          <w:pgSz w:w="12240" w:h="15840"/>
          <w:pgMar w:top="720" w:right="720" w:bottom="720" w:left="720" w:header="720" w:footer="720" w:gutter="0"/>
          <w:cols w:num="2" w:space="720"/>
          <w:docGrid w:linePitch="360"/>
        </w:sectPr>
      </w:pPr>
    </w:p>
    <w:p w:rsidR="00A77B3E" w:rsidRDefault="00A77B3E" w:rsidP="00825514">
      <w:pPr>
        <w:keepLines/>
        <w:rPr>
          <w:rFonts w:ascii="Verdana" w:eastAsia="Verdana" w:hAnsi="Verdana" w:cs="Verdana"/>
          <w:color w:val="A7BAC5"/>
          <w:sz w:val="16"/>
        </w:rPr>
      </w:pPr>
    </w:p>
    <w:p w:rsidR="00A77B3E" w:rsidRDefault="00A77B3E">
      <w:pPr>
        <w:keepLines/>
        <w:jc w:val="right"/>
        <w:rPr>
          <w:rFonts w:ascii="Verdana" w:eastAsia="Verdana" w:hAnsi="Verdana" w:cs="Verdana"/>
          <w:color w:val="A7BAC5"/>
          <w:sz w:val="16"/>
        </w:rPr>
      </w:pPr>
    </w:p>
    <w:p w:rsidR="00A77B3E" w:rsidRDefault="00512819">
      <w:pPr>
        <w:keepLines/>
        <w:rPr>
          <w:color w:val="000000"/>
        </w:rPr>
      </w:pPr>
      <w:r>
        <w:rPr>
          <w:color w:val="000000"/>
        </w:rPr>
        <w:t>Question</w:t>
      </w:r>
      <w:r w:rsidR="00825514">
        <w:rPr>
          <w:color w:val="000000"/>
        </w:rPr>
        <w:t>s</w:t>
      </w:r>
      <w:r>
        <w:rPr>
          <w:color w:val="000000"/>
        </w:rPr>
        <w:t xml:space="preserve"> </w:t>
      </w:r>
      <w:r w:rsidR="00825514">
        <w:rPr>
          <w:color w:val="000000"/>
        </w:rPr>
        <w:t xml:space="preserve">3 &amp; 4 </w:t>
      </w:r>
      <w:r>
        <w:rPr>
          <w:color w:val="000000"/>
        </w:rPr>
        <w:t>refers to a bird called a warbler shown below.</w:t>
      </w:r>
    </w:p>
    <w:p w:rsidR="00825514" w:rsidRDefault="00DA335E">
      <w:pPr>
        <w:keepLines/>
        <w:rPr>
          <w:color w:val="000000"/>
        </w:rPr>
      </w:pPr>
      <w:r>
        <w:rPr>
          <w:noProof/>
          <w:color w:val="000000"/>
          <w:position w:val="-176"/>
        </w:rPr>
        <w:drawing>
          <wp:anchor distT="0" distB="0" distL="114300" distR="114300" simplePos="0" relativeHeight="251658240" behindDoc="0" locked="0" layoutInCell="1" allowOverlap="1">
            <wp:simplePos x="0" y="0"/>
            <wp:positionH relativeFrom="margin">
              <wp:posOffset>-635</wp:posOffset>
            </wp:positionH>
            <wp:positionV relativeFrom="paragraph">
              <wp:posOffset>169545</wp:posOffset>
            </wp:positionV>
            <wp:extent cx="2292350" cy="23704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35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B3E" w:rsidRDefault="00A77B3E">
      <w:pPr>
        <w:keepLines/>
        <w:rPr>
          <w:color w:val="000000"/>
        </w:rPr>
      </w:pPr>
    </w:p>
    <w:p w:rsidR="00A77B3E" w:rsidRPr="00825514" w:rsidRDefault="00512819">
      <w:pPr>
        <w:keepLines/>
        <w:rPr>
          <w:color w:val="000000"/>
        </w:rPr>
      </w:pPr>
      <w:r>
        <w:rPr>
          <w:color w:val="000000"/>
        </w:rPr>
        <w:t xml:space="preserve">Scientists study warblers by placing small metal bands on the birds' legs. A number is stamped on the band. This number lets scientists know when and where the birds </w:t>
      </w:r>
      <w:proofErr w:type="gramStart"/>
      <w:r>
        <w:rPr>
          <w:color w:val="000000"/>
        </w:rPr>
        <w:t>are banded</w:t>
      </w:r>
      <w:proofErr w:type="gramEnd"/>
      <w:r>
        <w:rPr>
          <w:color w:val="000000"/>
        </w:rPr>
        <w:t>.</w:t>
      </w:r>
    </w:p>
    <w:p w:rsidR="00A77B3E" w:rsidRDefault="00A77B3E">
      <w:pPr>
        <w:keepLines/>
        <w:rPr>
          <w:rFonts w:ascii="Arial" w:eastAsia="Arial" w:hAnsi="Arial" w:cs="Arial"/>
          <w:b/>
          <w:color w:val="A7BAC5"/>
          <w:sz w:val="18"/>
        </w:rPr>
      </w:pPr>
    </w:p>
    <w:p w:rsidR="00A77B3E" w:rsidRDefault="00A77B3E">
      <w:pPr>
        <w:keepLines/>
        <w:rPr>
          <w:rFonts w:ascii="Arial" w:eastAsia="Arial" w:hAnsi="Arial" w:cs="Arial"/>
          <w:b/>
          <w:color w:val="A7BAC5"/>
          <w:sz w:val="18"/>
        </w:rPr>
      </w:pPr>
    </w:p>
    <w:p w:rsidR="00DA335E" w:rsidRDefault="00DA335E" w:rsidP="00DA335E">
      <w:pPr>
        <w:keepLines/>
        <w:rPr>
          <w:b/>
          <w:color w:val="000000"/>
        </w:rPr>
      </w:pPr>
    </w:p>
    <w:p w:rsidR="00DA335E" w:rsidRDefault="00DA335E" w:rsidP="00DA335E">
      <w:pPr>
        <w:keepLines/>
        <w:rPr>
          <w:b/>
          <w:color w:val="000000"/>
        </w:rPr>
      </w:pPr>
    </w:p>
    <w:p w:rsidR="00DA335E" w:rsidRDefault="00DA335E" w:rsidP="00DA335E">
      <w:pPr>
        <w:keepLines/>
        <w:rPr>
          <w:b/>
          <w:color w:val="000000"/>
        </w:rPr>
      </w:pPr>
    </w:p>
    <w:p w:rsidR="00DA335E" w:rsidRDefault="00DA335E" w:rsidP="00DA335E">
      <w:pPr>
        <w:keepLines/>
        <w:rPr>
          <w:b/>
          <w:color w:val="000000"/>
        </w:rPr>
      </w:pPr>
    </w:p>
    <w:p w:rsidR="00DA335E" w:rsidRDefault="00DA335E" w:rsidP="00DA335E">
      <w:pPr>
        <w:keepLines/>
        <w:rPr>
          <w:b/>
          <w:color w:val="000000"/>
        </w:rPr>
      </w:pPr>
    </w:p>
    <w:p w:rsidR="00DA335E" w:rsidRDefault="00DA335E" w:rsidP="00DA335E">
      <w:pPr>
        <w:keepLines/>
        <w:rPr>
          <w:b/>
          <w:color w:val="000000"/>
        </w:rPr>
      </w:pPr>
    </w:p>
    <w:p w:rsidR="00DA335E" w:rsidRDefault="00DA335E" w:rsidP="00DA335E">
      <w:pPr>
        <w:keepLines/>
        <w:rPr>
          <w:b/>
          <w:color w:val="000000"/>
        </w:rPr>
      </w:pPr>
    </w:p>
    <w:p w:rsidR="00DA335E" w:rsidRDefault="00DA335E" w:rsidP="00DA335E">
      <w:pPr>
        <w:keepLines/>
        <w:rPr>
          <w:b/>
          <w:color w:val="000000"/>
        </w:rPr>
      </w:pPr>
    </w:p>
    <w:p w:rsidR="00A77B3E" w:rsidRPr="00DA335E" w:rsidRDefault="00512819" w:rsidP="00DA335E">
      <w:pPr>
        <w:keepLines/>
        <w:rPr>
          <w:b/>
          <w:color w:val="000000"/>
        </w:rPr>
      </w:pPr>
      <w:r w:rsidRPr="00DA335E">
        <w:rPr>
          <w:b/>
          <w:color w:val="000000"/>
        </w:rPr>
        <w:lastRenderedPageBreak/>
        <w:t>3. A scientist studying warblers captures six of them in a net. Two of the birds have bands on their legs.</w:t>
      </w:r>
      <w:r w:rsidR="00DA335E" w:rsidRPr="00DA335E">
        <w:rPr>
          <w:b/>
          <w:color w:val="000000"/>
        </w:rPr>
        <w:t xml:space="preserve"> </w:t>
      </w:r>
      <w:r w:rsidRPr="00DA335E">
        <w:rPr>
          <w:b/>
          <w:color w:val="000000"/>
        </w:rPr>
        <w:t>What could the scientist learn from the information on the bands?</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How much food the birds eat</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Where the birds travel</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Which birds are related</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D. </w:t>
      </w:r>
      <w:r>
        <w:rPr>
          <w:color w:val="000000"/>
          <w:sz w:val="22"/>
        </w:rPr>
        <w:t>What kinds of nests the birds build</w:t>
      </w:r>
    </w:p>
    <w:p w:rsidR="00A77B3E" w:rsidRDefault="00A77B3E">
      <w:pPr>
        <w:keepLines/>
        <w:rPr>
          <w:color w:val="000000"/>
        </w:rPr>
      </w:pPr>
    </w:p>
    <w:p w:rsidR="00A77B3E" w:rsidRDefault="00512819" w:rsidP="00DA335E">
      <w:pPr>
        <w:keepLines/>
        <w:rPr>
          <w:color w:val="000000"/>
        </w:rPr>
      </w:pPr>
      <w:r w:rsidRPr="00AE45F7">
        <w:rPr>
          <w:b/>
          <w:color w:val="000000"/>
        </w:rPr>
        <w:t xml:space="preserve">4. </w:t>
      </w:r>
      <w:r w:rsidRPr="00DA335E">
        <w:rPr>
          <w:b/>
          <w:color w:val="000000"/>
        </w:rPr>
        <w:t xml:space="preserve">There are many kinds of warblers throughout the world. One kind of warbler with black-and-white feathers </w:t>
      </w:r>
      <w:proofErr w:type="gramStart"/>
      <w:r w:rsidRPr="00DA335E">
        <w:rPr>
          <w:b/>
          <w:color w:val="000000"/>
        </w:rPr>
        <w:t>is often seen</w:t>
      </w:r>
      <w:proofErr w:type="gramEnd"/>
      <w:r w:rsidRPr="00DA335E">
        <w:rPr>
          <w:b/>
          <w:color w:val="000000"/>
        </w:rPr>
        <w:t xml:space="preserve"> on tree trunks. Another kind with golden-colored feathers </w:t>
      </w:r>
      <w:proofErr w:type="gramStart"/>
      <w:r w:rsidRPr="00DA335E">
        <w:rPr>
          <w:b/>
          <w:color w:val="000000"/>
        </w:rPr>
        <w:t>is often seen</w:t>
      </w:r>
      <w:proofErr w:type="gramEnd"/>
      <w:r w:rsidRPr="00DA335E">
        <w:rPr>
          <w:b/>
          <w:color w:val="000000"/>
        </w:rPr>
        <w:t xml:space="preserve"> in fields.</w:t>
      </w:r>
      <w:r w:rsidR="00DA335E" w:rsidRPr="00DA335E">
        <w:rPr>
          <w:b/>
          <w:color w:val="000000"/>
        </w:rPr>
        <w:t xml:space="preserve"> </w:t>
      </w:r>
      <w:r w:rsidRPr="00DA335E">
        <w:rPr>
          <w:b/>
          <w:color w:val="000000"/>
        </w:rPr>
        <w:t>Which statement best explains how the color of these warblers helps them survive?</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The color of the feathers helps the birds locate nests.</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The color of the feathers helps to control the amount of body heat the birds lose.</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The color of the feathers blends into the birds' surroundings and helps the birds avoid predators.</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D. </w:t>
      </w:r>
      <w:r>
        <w:rPr>
          <w:color w:val="000000"/>
          <w:sz w:val="22"/>
        </w:rPr>
        <w:t>The color of the feathers attracts the kinds of insects the birds like to eat.</w:t>
      </w:r>
    </w:p>
    <w:p w:rsidR="00825514" w:rsidRDefault="00825514">
      <w:pPr>
        <w:keepLines/>
        <w:rPr>
          <w:color w:val="000000"/>
        </w:rPr>
      </w:pPr>
    </w:p>
    <w:p w:rsidR="007D3EF0" w:rsidRDefault="007D3EF0">
      <w:pPr>
        <w:keepLines/>
        <w:rPr>
          <w:color w:val="000000"/>
        </w:rPr>
      </w:pPr>
    </w:p>
    <w:p w:rsidR="00A77B3E" w:rsidRPr="00825514" w:rsidRDefault="007D3EF0">
      <w:pPr>
        <w:keepLines/>
        <w:rPr>
          <w:rFonts w:ascii="Verdana" w:eastAsia="Verdana" w:hAnsi="Verdana" w:cs="Verdana"/>
          <w:color w:val="A7BAC5"/>
          <w:sz w:val="16"/>
        </w:rPr>
      </w:pPr>
      <w:r>
        <w:rPr>
          <w:noProof/>
          <w:color w:val="000000"/>
          <w:position w:val="-232"/>
        </w:rPr>
        <w:drawing>
          <wp:anchor distT="0" distB="0" distL="114300" distR="114300" simplePos="0" relativeHeight="251659264" behindDoc="0" locked="0" layoutInCell="1" allowOverlap="1">
            <wp:simplePos x="0" y="0"/>
            <wp:positionH relativeFrom="column">
              <wp:posOffset>3629660</wp:posOffset>
            </wp:positionH>
            <wp:positionV relativeFrom="paragraph">
              <wp:posOffset>8890</wp:posOffset>
            </wp:positionV>
            <wp:extent cx="3332480" cy="3101340"/>
            <wp:effectExtent l="0" t="0" r="127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248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819">
        <w:rPr>
          <w:color w:val="000000"/>
        </w:rPr>
        <w:t>5. Grace's class measured the temperature outside four times a day for four d</w:t>
      </w:r>
      <w:r w:rsidR="00825514">
        <w:rPr>
          <w:color w:val="000000"/>
        </w:rPr>
        <w:t xml:space="preserve">ays in a row. Their results </w:t>
      </w:r>
      <w:proofErr w:type="gramStart"/>
      <w:r w:rsidR="00825514">
        <w:rPr>
          <w:color w:val="000000"/>
        </w:rPr>
        <w:t>are</w:t>
      </w:r>
      <w:r w:rsidRPr="007D3EF0">
        <w:rPr>
          <w:color w:val="000000"/>
        </w:rPr>
        <w:t xml:space="preserve"> </w:t>
      </w:r>
      <w:r>
        <w:rPr>
          <w:color w:val="000000"/>
        </w:rPr>
        <w:t>shown</w:t>
      </w:r>
      <w:proofErr w:type="gramEnd"/>
      <w:r w:rsidR="00512819">
        <w:rPr>
          <w:color w:val="000000"/>
        </w:rPr>
        <w:t>.</w:t>
      </w:r>
    </w:p>
    <w:p w:rsidR="00A77B3E" w:rsidRDefault="00A77B3E">
      <w:pPr>
        <w:keepLines/>
        <w:rPr>
          <w:color w:val="000000"/>
        </w:rPr>
      </w:pPr>
    </w:p>
    <w:p w:rsidR="00A77B3E" w:rsidRDefault="00512819">
      <w:pPr>
        <w:keepLines/>
        <w:rPr>
          <w:b/>
          <w:color w:val="000000"/>
        </w:rPr>
      </w:pPr>
      <w:r w:rsidRPr="00DA335E">
        <w:rPr>
          <w:b/>
          <w:color w:val="000000"/>
        </w:rPr>
        <w:t xml:space="preserve">Based on these data, choose </w:t>
      </w:r>
      <w:r w:rsidRPr="00DA335E">
        <w:rPr>
          <w:b/>
          <w:color w:val="000000"/>
          <w:u w:val="single"/>
        </w:rPr>
        <w:t>two</w:t>
      </w:r>
      <w:r w:rsidRPr="00DA335E">
        <w:rPr>
          <w:b/>
          <w:color w:val="000000"/>
        </w:rPr>
        <w:t xml:space="preserve"> days that were most likely cloudy.</w:t>
      </w:r>
    </w:p>
    <w:p w:rsidR="00DA335E" w:rsidRPr="00DA335E" w:rsidRDefault="00DA335E">
      <w:pPr>
        <w:keepLines/>
        <w:rPr>
          <w:b/>
          <w:color w:val="000000"/>
        </w:rPr>
      </w:pPr>
    </w:p>
    <w:p w:rsidR="00A77B3E" w:rsidRDefault="00512819">
      <w:pPr>
        <w:keepLines/>
        <w:numPr>
          <w:ilvl w:val="0"/>
          <w:numId w:val="1"/>
        </w:numPr>
        <w:rPr>
          <w:color w:val="000000"/>
        </w:rPr>
      </w:pPr>
      <w:r>
        <w:rPr>
          <w:color w:val="000000"/>
        </w:rPr>
        <w:t>Day 1</w:t>
      </w:r>
    </w:p>
    <w:p w:rsidR="00A77B3E" w:rsidRDefault="00512819">
      <w:pPr>
        <w:keepLines/>
        <w:numPr>
          <w:ilvl w:val="0"/>
          <w:numId w:val="1"/>
        </w:numPr>
        <w:rPr>
          <w:color w:val="000000"/>
        </w:rPr>
      </w:pPr>
      <w:r>
        <w:rPr>
          <w:color w:val="000000"/>
        </w:rPr>
        <w:t>Day 2</w:t>
      </w:r>
    </w:p>
    <w:p w:rsidR="00A77B3E" w:rsidRDefault="00512819">
      <w:pPr>
        <w:keepLines/>
        <w:numPr>
          <w:ilvl w:val="0"/>
          <w:numId w:val="1"/>
        </w:numPr>
        <w:rPr>
          <w:color w:val="000000"/>
        </w:rPr>
      </w:pPr>
      <w:r>
        <w:rPr>
          <w:color w:val="000000"/>
        </w:rPr>
        <w:t>Day 3</w:t>
      </w:r>
    </w:p>
    <w:p w:rsidR="00A77B3E" w:rsidRDefault="00512819">
      <w:pPr>
        <w:keepLines/>
        <w:numPr>
          <w:ilvl w:val="0"/>
          <w:numId w:val="1"/>
        </w:numPr>
        <w:rPr>
          <w:color w:val="000000"/>
        </w:rPr>
      </w:pPr>
      <w:r>
        <w:rPr>
          <w:color w:val="000000"/>
        </w:rPr>
        <w:t>Day 4</w:t>
      </w:r>
    </w:p>
    <w:p w:rsidR="00A77B3E" w:rsidRDefault="00A77B3E">
      <w:pPr>
        <w:keepLines/>
        <w:rPr>
          <w:color w:val="000000"/>
        </w:rPr>
      </w:pPr>
    </w:p>
    <w:p w:rsidR="00A77B3E" w:rsidRPr="00DA335E" w:rsidRDefault="00512819">
      <w:pPr>
        <w:keepLines/>
        <w:rPr>
          <w:b/>
          <w:color w:val="000000"/>
        </w:rPr>
      </w:pPr>
      <w:r w:rsidRPr="00DA335E">
        <w:rPr>
          <w:b/>
          <w:color w:val="000000"/>
        </w:rPr>
        <w:t>Explain why you chose these two days and why you did not choose the other days. Use the data in the graphs and your science knowledge about weather in your answer.</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Pr="00DA335E" w:rsidRDefault="00512819">
      <w:pPr>
        <w:rPr>
          <w:rFonts w:ascii="Verdana" w:eastAsia="Verdana" w:hAnsi="Verdana" w:cs="Verdana"/>
          <w:b/>
          <w:color w:val="A7BAC5"/>
          <w:sz w:val="16"/>
        </w:rPr>
      </w:pPr>
      <w:r w:rsidRPr="00DA335E">
        <w:rPr>
          <w:b/>
          <w:color w:val="000000"/>
        </w:rPr>
        <w:lastRenderedPageBreak/>
        <w:t>6. A thermometer shows that the outside air temperature is colder than the temperature at which water turns to ice. However, ice on the sidewalk melts.</w:t>
      </w:r>
      <w:r w:rsidR="00DA335E" w:rsidRPr="00DA335E">
        <w:rPr>
          <w:rFonts w:ascii="Verdana" w:eastAsia="Verdana" w:hAnsi="Verdana" w:cs="Verdana"/>
          <w:b/>
          <w:color w:val="A7BAC5"/>
          <w:sz w:val="16"/>
        </w:rPr>
        <w:t xml:space="preserve"> </w:t>
      </w:r>
      <w:r w:rsidRPr="00DA335E">
        <w:rPr>
          <w:b/>
          <w:color w:val="000000"/>
        </w:rPr>
        <w:t>What probably caused this?</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The air heating the sidewalk</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The sidewalk reflecting sunlight into the air</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The wind causing the ice on the sidewalk to melt</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D. </w:t>
      </w:r>
      <w:r>
        <w:rPr>
          <w:color w:val="000000"/>
          <w:sz w:val="22"/>
        </w:rPr>
        <w:t>The sunlight making the sidewalk warmer than the air</w:t>
      </w:r>
    </w:p>
    <w:p w:rsidR="00A77B3E" w:rsidRDefault="00A77B3E">
      <w:pPr>
        <w:keepLines/>
        <w:ind w:left="800"/>
        <w:rPr>
          <w:color w:val="000000"/>
          <w:sz w:val="22"/>
        </w:rPr>
      </w:pPr>
    </w:p>
    <w:p w:rsidR="007D3EF0" w:rsidRDefault="00512819">
      <w:pPr>
        <w:keepLines/>
        <w:rPr>
          <w:color w:val="000000"/>
        </w:rPr>
      </w:pPr>
      <w:r>
        <w:rPr>
          <w:color w:val="000000"/>
        </w:rPr>
        <w:t>7. Two students investigated the growth of pea plants.</w:t>
      </w:r>
      <w:r w:rsidR="007D3EF0">
        <w:rPr>
          <w:rFonts w:ascii="Verdana" w:eastAsia="Verdana" w:hAnsi="Verdana" w:cs="Verdana"/>
          <w:color w:val="A7BAC5"/>
          <w:sz w:val="16"/>
        </w:rPr>
        <w:t xml:space="preserve"> </w:t>
      </w:r>
      <w:r>
        <w:rPr>
          <w:color w:val="000000"/>
        </w:rPr>
        <w:t>Each student had three pots. All of the pots contained the same type and amount of soil. They planted pea seeds in each pot.</w:t>
      </w:r>
      <w:r w:rsidR="007D3EF0">
        <w:rPr>
          <w:rFonts w:ascii="Verdana" w:eastAsia="Verdana" w:hAnsi="Verdana" w:cs="Verdana"/>
          <w:color w:val="A7BAC5"/>
          <w:sz w:val="16"/>
        </w:rPr>
        <w:t xml:space="preserve"> </w:t>
      </w:r>
      <w:r>
        <w:rPr>
          <w:color w:val="000000"/>
        </w:rPr>
        <w:t>The students set up their investigations as shown in the table below.</w:t>
      </w:r>
    </w:p>
    <w:p w:rsidR="007D3EF0" w:rsidRDefault="007D3EF0">
      <w:pPr>
        <w:keepLines/>
        <w:rPr>
          <w:color w:val="000000"/>
        </w:rPr>
      </w:pPr>
    </w:p>
    <w:p w:rsidR="00A77B3E" w:rsidRPr="007D3EF0" w:rsidRDefault="00512819">
      <w:pPr>
        <w:keepLines/>
        <w:rPr>
          <w:rFonts w:ascii="Verdana" w:eastAsia="Verdana" w:hAnsi="Verdana" w:cs="Verdana"/>
          <w:color w:val="A7BAC5"/>
          <w:sz w:val="16"/>
        </w:rPr>
      </w:pPr>
      <w:r>
        <w:rPr>
          <w:noProof/>
          <w:color w:val="000000"/>
          <w:position w:val="-85"/>
        </w:rPr>
        <w:drawing>
          <wp:inline distT="0" distB="0" distL="0" distR="0">
            <wp:extent cx="5827395" cy="133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7395" cy="1330325"/>
                    </a:xfrm>
                    <a:prstGeom prst="rect">
                      <a:avLst/>
                    </a:prstGeom>
                    <a:noFill/>
                    <a:ln>
                      <a:noFill/>
                    </a:ln>
                  </pic:spPr>
                </pic:pic>
              </a:graphicData>
            </a:graphic>
          </wp:inline>
        </w:drawing>
      </w:r>
    </w:p>
    <w:p w:rsidR="00A77B3E" w:rsidRDefault="00A77B3E">
      <w:pPr>
        <w:keepLines/>
        <w:rPr>
          <w:color w:val="000000"/>
        </w:rPr>
      </w:pPr>
    </w:p>
    <w:p w:rsidR="00A77B3E" w:rsidRPr="00DA335E" w:rsidRDefault="00512819">
      <w:pPr>
        <w:keepLines/>
        <w:rPr>
          <w:b/>
          <w:color w:val="000000"/>
        </w:rPr>
      </w:pPr>
      <w:r w:rsidRPr="00DA335E">
        <w:rPr>
          <w:b/>
          <w:color w:val="000000"/>
        </w:rPr>
        <w:t>Which student had the best setup to find out how the amount of sunlight affects the growth of pea plants?</w:t>
      </w:r>
    </w:p>
    <w:p w:rsidR="00A77B3E" w:rsidRDefault="00A77B3E">
      <w:pPr>
        <w:keepLines/>
        <w:rPr>
          <w:color w:val="000000"/>
        </w:rPr>
      </w:pPr>
    </w:p>
    <w:p w:rsidR="00A77B3E" w:rsidRDefault="00512819">
      <w:pPr>
        <w:keepLines/>
        <w:numPr>
          <w:ilvl w:val="0"/>
          <w:numId w:val="2"/>
        </w:numPr>
        <w:rPr>
          <w:color w:val="000000"/>
        </w:rPr>
      </w:pPr>
      <w:r>
        <w:rPr>
          <w:color w:val="000000"/>
        </w:rPr>
        <w:t>Michael</w:t>
      </w:r>
    </w:p>
    <w:p w:rsidR="00A77B3E" w:rsidRDefault="00512819">
      <w:pPr>
        <w:keepLines/>
        <w:numPr>
          <w:ilvl w:val="0"/>
          <w:numId w:val="2"/>
        </w:numPr>
        <w:rPr>
          <w:color w:val="000000"/>
        </w:rPr>
      </w:pPr>
      <w:r>
        <w:rPr>
          <w:color w:val="000000"/>
        </w:rPr>
        <w:t>Carmen</w:t>
      </w:r>
    </w:p>
    <w:p w:rsidR="00A77B3E" w:rsidRDefault="00A77B3E">
      <w:pPr>
        <w:keepLines/>
        <w:rPr>
          <w:color w:val="000000"/>
        </w:rPr>
      </w:pPr>
    </w:p>
    <w:p w:rsidR="00A77B3E" w:rsidRPr="00DA335E" w:rsidRDefault="00512819">
      <w:pPr>
        <w:keepLines/>
        <w:rPr>
          <w:b/>
          <w:color w:val="000000"/>
        </w:rPr>
      </w:pPr>
      <w:r w:rsidRPr="00DA335E">
        <w:rPr>
          <w:b/>
          <w:color w:val="000000"/>
        </w:rPr>
        <w:t>Explain why you chose this student's setup.</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A77B3E">
      <w:pPr>
        <w:keepLines/>
        <w:rPr>
          <w:color w:val="000000"/>
        </w:rPr>
      </w:pPr>
    </w:p>
    <w:p w:rsidR="00A77B3E" w:rsidRPr="00DA335E" w:rsidRDefault="00512819">
      <w:pPr>
        <w:keepLines/>
        <w:rPr>
          <w:b/>
          <w:color w:val="000000"/>
        </w:rPr>
      </w:pPr>
      <w:r w:rsidRPr="00DA335E">
        <w:rPr>
          <w:b/>
          <w:color w:val="000000"/>
        </w:rPr>
        <w:t xml:space="preserve">What do you think you could learn about plant growth from the setup that you did </w:t>
      </w:r>
      <w:r w:rsidRPr="00DA335E">
        <w:rPr>
          <w:b/>
          <w:color w:val="000000"/>
          <w:u w:val="single"/>
        </w:rPr>
        <w:t>not</w:t>
      </w:r>
      <w:r w:rsidRPr="00DA335E">
        <w:rPr>
          <w:b/>
          <w:color w:val="000000"/>
        </w:rPr>
        <w:t xml:space="preserve"> choose?</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A77B3E">
      <w:pPr>
        <w:rPr>
          <w:color w:val="000000"/>
        </w:rPr>
      </w:pPr>
    </w:p>
    <w:p w:rsidR="00A77B3E" w:rsidRPr="00DA335E" w:rsidRDefault="00512819" w:rsidP="00825514">
      <w:pPr>
        <w:rPr>
          <w:rFonts w:ascii="Verdana" w:eastAsia="Verdana" w:hAnsi="Verdana" w:cs="Verdana"/>
          <w:b/>
          <w:color w:val="A7BAC5"/>
          <w:sz w:val="16"/>
        </w:rPr>
      </w:pPr>
      <w:r w:rsidRPr="00DA335E">
        <w:rPr>
          <w:b/>
          <w:color w:val="000000"/>
        </w:rPr>
        <w:lastRenderedPageBreak/>
        <w:t>8. Burning coal, oil, and gasoline for energy releases gases into the atmosphere that can be harmful to the environment. What are two ways that people can reduce the amount of these gases released into the atmosphere?</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E45F7" w:rsidRDefault="00AE45F7">
      <w:pPr>
        <w:keepLines/>
        <w:rPr>
          <w:color w:val="000000"/>
        </w:rPr>
      </w:pPr>
    </w:p>
    <w:p w:rsidR="00AE45F7" w:rsidRDefault="00AE45F7">
      <w:pPr>
        <w:keepLines/>
        <w:rPr>
          <w:color w:val="000000"/>
        </w:rPr>
      </w:pPr>
    </w:p>
    <w:p w:rsidR="00AE45F7" w:rsidRDefault="00AE45F7">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7D3EF0" w:rsidRDefault="007D3EF0" w:rsidP="00825514">
      <w:pPr>
        <w:rPr>
          <w:color w:val="000000"/>
        </w:rPr>
      </w:pPr>
    </w:p>
    <w:p w:rsidR="007D3EF0" w:rsidRDefault="007D3EF0" w:rsidP="00825514">
      <w:pPr>
        <w:rPr>
          <w:color w:val="000000"/>
        </w:rPr>
      </w:pPr>
      <w:r>
        <w:rPr>
          <w:noProof/>
          <w:color w:val="000000"/>
          <w:position w:val="-67"/>
        </w:rPr>
        <w:drawing>
          <wp:anchor distT="0" distB="0" distL="114300" distR="114300" simplePos="0" relativeHeight="251660288" behindDoc="0" locked="0" layoutInCell="1" allowOverlap="1">
            <wp:simplePos x="0" y="0"/>
            <wp:positionH relativeFrom="column">
              <wp:posOffset>5270500</wp:posOffset>
            </wp:positionH>
            <wp:positionV relativeFrom="paragraph">
              <wp:posOffset>66387</wp:posOffset>
            </wp:positionV>
            <wp:extent cx="989330" cy="989330"/>
            <wp:effectExtent l="0" t="0" r="127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100000"/>
                              </a14:imgEffect>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anchor>
        </w:drawing>
      </w:r>
    </w:p>
    <w:p w:rsidR="00A77B3E" w:rsidRPr="00825514" w:rsidRDefault="00512819" w:rsidP="00825514">
      <w:pPr>
        <w:rPr>
          <w:rFonts w:ascii="Verdana" w:eastAsia="Verdana" w:hAnsi="Verdana" w:cs="Verdana"/>
          <w:color w:val="A7BAC5"/>
          <w:sz w:val="16"/>
        </w:rPr>
      </w:pPr>
      <w:r>
        <w:rPr>
          <w:color w:val="000000"/>
        </w:rPr>
        <w:t>9. Jane sees the Moon in the sky one clear night. It looks like the following picture.</w:t>
      </w:r>
    </w:p>
    <w:p w:rsidR="007D3EF0" w:rsidRDefault="007D3EF0">
      <w:pPr>
        <w:keepLines/>
        <w:rPr>
          <w:color w:val="000000"/>
        </w:rPr>
      </w:pPr>
    </w:p>
    <w:p w:rsidR="007D3EF0" w:rsidRDefault="007D3EF0">
      <w:pPr>
        <w:keepLines/>
        <w:rPr>
          <w:color w:val="000000"/>
        </w:rPr>
      </w:pPr>
    </w:p>
    <w:p w:rsidR="007D3EF0" w:rsidRDefault="007D3EF0">
      <w:pPr>
        <w:keepLines/>
        <w:rPr>
          <w:color w:val="000000"/>
        </w:rPr>
      </w:pPr>
    </w:p>
    <w:p w:rsidR="007D3EF0" w:rsidRDefault="007D3EF0">
      <w:pPr>
        <w:keepLines/>
        <w:rPr>
          <w:color w:val="000000"/>
        </w:rPr>
      </w:pPr>
    </w:p>
    <w:p w:rsidR="00DA335E" w:rsidRDefault="00DA335E">
      <w:pPr>
        <w:rPr>
          <w:b/>
          <w:color w:val="000000"/>
        </w:rPr>
      </w:pPr>
    </w:p>
    <w:p w:rsidR="00A77B3E" w:rsidRPr="00DA335E" w:rsidRDefault="00512819">
      <w:pPr>
        <w:rPr>
          <w:b/>
          <w:color w:val="000000"/>
        </w:rPr>
      </w:pPr>
      <w:r w:rsidRPr="00DA335E">
        <w:rPr>
          <w:b/>
          <w:color w:val="000000"/>
        </w:rPr>
        <w:t>What will the Moon look like three nights later if there are no clouds in the sky?</w:t>
      </w:r>
    </w:p>
    <w:p w:rsidR="00A77B3E" w:rsidRDefault="00A77B3E">
      <w:pPr>
        <w:rPr>
          <w:color w:val="000000"/>
        </w:rPr>
      </w:pPr>
    </w:p>
    <w:p w:rsidR="007D3EF0" w:rsidRDefault="007D3EF0">
      <w:pPr>
        <w:keepLines/>
        <w:ind w:left="800"/>
        <w:rPr>
          <w:rFonts w:ascii="Verdana" w:eastAsia="Verdana" w:hAnsi="Verdana" w:cs="Verdana"/>
          <w:color w:val="000000"/>
          <w:sz w:val="22"/>
        </w:rPr>
        <w:sectPr w:rsidR="007D3EF0" w:rsidSect="00825514">
          <w:type w:val="continuous"/>
          <w:pgSz w:w="12240" w:h="15840"/>
          <w:pgMar w:top="720" w:right="720" w:bottom="720" w:left="720" w:header="720" w:footer="720" w:gutter="0"/>
          <w:cols w:space="720"/>
          <w:docGrid w:linePitch="360"/>
        </w:sect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A. </w:t>
      </w:r>
      <w:r>
        <w:rPr>
          <w:rFonts w:ascii="Verdana" w:eastAsia="Verdana" w:hAnsi="Verdana" w:cs="Verdana"/>
          <w:noProof/>
          <w:color w:val="000000"/>
          <w:position w:val="-67"/>
          <w:sz w:val="22"/>
        </w:rPr>
        <w:drawing>
          <wp:inline distT="0" distB="0" distL="0" distR="0">
            <wp:extent cx="947420" cy="94742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bright="46000"/>
                              </a14:imgEffect>
                            </a14:imgLayer>
                          </a14:imgProps>
                        </a:ex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inline>
        </w:drawing>
      </w:r>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B. </w:t>
      </w:r>
      <w:r>
        <w:rPr>
          <w:rFonts w:ascii="Verdana" w:eastAsia="Verdana" w:hAnsi="Verdana" w:cs="Verdana"/>
          <w:noProof/>
          <w:color w:val="000000"/>
          <w:position w:val="-67"/>
          <w:sz w:val="22"/>
        </w:rPr>
        <w:drawing>
          <wp:inline distT="0" distB="0" distL="0" distR="0">
            <wp:extent cx="947420" cy="9474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a:effectLst>
                      <a:glow>
                        <a:schemeClr val="accent1"/>
                      </a:glow>
                      <a:reflection endPos="0" dir="5400000" sy="-100000" algn="bl" rotWithShape="0"/>
                      <a:softEdge rad="0"/>
                    </a:effectLst>
                  </pic:spPr>
                </pic:pic>
              </a:graphicData>
            </a:graphic>
          </wp:inline>
        </w:drawing>
      </w:r>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C. </w:t>
      </w:r>
      <w:r>
        <w:rPr>
          <w:rFonts w:ascii="Verdana" w:eastAsia="Verdana" w:hAnsi="Verdana" w:cs="Verdana"/>
          <w:noProof/>
          <w:color w:val="000000"/>
          <w:position w:val="-67"/>
          <w:sz w:val="22"/>
        </w:rPr>
        <w:drawing>
          <wp:inline distT="0" distB="0" distL="0" distR="0">
            <wp:extent cx="947420" cy="947420"/>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inline>
        </w:drawing>
      </w:r>
      <w:bookmarkStart w:id="0" w:name="_GoBack"/>
      <w:bookmarkEnd w:id="0"/>
    </w:p>
    <w:p w:rsidR="00A77B3E" w:rsidRDefault="00A77B3E">
      <w:pPr>
        <w:keepLines/>
        <w:ind w:left="800"/>
        <w:rPr>
          <w:rFonts w:ascii="Verdana" w:eastAsia="Verdana" w:hAnsi="Verdana" w:cs="Verdana"/>
          <w:color w:val="000000"/>
          <w:sz w:val="22"/>
        </w:rPr>
      </w:pPr>
    </w:p>
    <w:p w:rsidR="00A77B3E" w:rsidRDefault="00512819">
      <w:pPr>
        <w:keepLines/>
        <w:ind w:left="800"/>
        <w:rPr>
          <w:rFonts w:ascii="Verdana" w:eastAsia="Verdana" w:hAnsi="Verdana" w:cs="Verdana"/>
          <w:color w:val="000000"/>
          <w:sz w:val="22"/>
        </w:rPr>
      </w:pPr>
      <w:r>
        <w:rPr>
          <w:rFonts w:ascii="Verdana" w:eastAsia="Verdana" w:hAnsi="Verdana" w:cs="Verdana"/>
          <w:color w:val="000000"/>
          <w:sz w:val="22"/>
        </w:rPr>
        <w:t xml:space="preserve">D. </w:t>
      </w:r>
      <w:r>
        <w:rPr>
          <w:rFonts w:ascii="Verdana" w:eastAsia="Verdana" w:hAnsi="Verdana" w:cs="Verdana"/>
          <w:noProof/>
          <w:color w:val="000000"/>
          <w:position w:val="-67"/>
          <w:sz w:val="22"/>
        </w:rPr>
        <w:drawing>
          <wp:inline distT="0" distB="0" distL="0" distR="0">
            <wp:extent cx="947420" cy="9474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inline>
        </w:drawing>
      </w:r>
    </w:p>
    <w:p w:rsidR="007D3EF0" w:rsidRDefault="007D3EF0" w:rsidP="005E01EE">
      <w:pPr>
        <w:keepLines/>
        <w:rPr>
          <w:rFonts w:ascii="Verdana" w:eastAsia="Verdana" w:hAnsi="Verdana" w:cs="Verdana"/>
          <w:color w:val="000000"/>
          <w:sz w:val="22"/>
        </w:rPr>
        <w:sectPr w:rsidR="007D3EF0" w:rsidSect="007D3EF0">
          <w:type w:val="continuous"/>
          <w:pgSz w:w="12240" w:h="15840"/>
          <w:pgMar w:top="720" w:right="720" w:bottom="720" w:left="720" w:header="720" w:footer="720" w:gutter="0"/>
          <w:cols w:num="2" w:space="720"/>
          <w:docGrid w:linePitch="360"/>
        </w:sectPr>
      </w:pPr>
    </w:p>
    <w:p w:rsidR="00AE45F7" w:rsidRDefault="00AE45F7" w:rsidP="005E01EE">
      <w:pPr>
        <w:keepLines/>
        <w:rPr>
          <w:rFonts w:ascii="Verdana" w:eastAsia="Verdana" w:hAnsi="Verdana" w:cs="Verdana"/>
          <w:color w:val="000000"/>
          <w:sz w:val="22"/>
        </w:rPr>
      </w:pPr>
    </w:p>
    <w:p w:rsidR="00A77B3E" w:rsidRPr="00DA335E" w:rsidRDefault="007D3EF0">
      <w:pPr>
        <w:keepLines/>
        <w:rPr>
          <w:rFonts w:ascii="Verdana" w:eastAsia="Verdana" w:hAnsi="Verdana" w:cs="Verdana"/>
          <w:b/>
          <w:color w:val="A7BAC5"/>
          <w:sz w:val="16"/>
        </w:rPr>
      </w:pPr>
      <w:r w:rsidRPr="00DA335E">
        <w:rPr>
          <w:b/>
          <w:noProof/>
          <w:color w:val="000000"/>
          <w:position w:val="-78"/>
        </w:rPr>
        <w:drawing>
          <wp:anchor distT="0" distB="0" distL="114300" distR="114300" simplePos="0" relativeHeight="251661312" behindDoc="0" locked="0" layoutInCell="1" allowOverlap="1">
            <wp:simplePos x="0" y="0"/>
            <wp:positionH relativeFrom="column">
              <wp:posOffset>4038485</wp:posOffset>
            </wp:positionH>
            <wp:positionV relativeFrom="paragraph">
              <wp:posOffset>9814</wp:posOffset>
            </wp:positionV>
            <wp:extent cx="2668270" cy="11969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8270" cy="1196975"/>
                    </a:xfrm>
                    <a:prstGeom prst="rect">
                      <a:avLst/>
                    </a:prstGeom>
                    <a:noFill/>
                    <a:ln>
                      <a:noFill/>
                    </a:ln>
                  </pic:spPr>
                </pic:pic>
              </a:graphicData>
            </a:graphic>
          </wp:anchor>
        </w:drawing>
      </w:r>
      <w:r w:rsidR="00512819" w:rsidRPr="00DA335E">
        <w:rPr>
          <w:b/>
          <w:color w:val="000000"/>
        </w:rPr>
        <w:t>10. A student poured the same amount of water into two identical cups. He put one cup in a refrigerator and left one cup out in a warm room. Neither cup was touched.</w:t>
      </w:r>
      <w:r w:rsidRPr="00DA335E">
        <w:rPr>
          <w:rFonts w:ascii="Verdana" w:eastAsia="Verdana" w:hAnsi="Verdana" w:cs="Verdana"/>
          <w:b/>
          <w:color w:val="A7BAC5"/>
          <w:sz w:val="16"/>
        </w:rPr>
        <w:t xml:space="preserve"> </w:t>
      </w:r>
      <w:r w:rsidR="00512819" w:rsidRPr="00DA335E">
        <w:rPr>
          <w:b/>
          <w:color w:val="000000"/>
        </w:rPr>
        <w:t xml:space="preserve">The diagram shows how much water </w:t>
      </w:r>
      <w:proofErr w:type="gramStart"/>
      <w:r w:rsidR="00512819" w:rsidRPr="00DA335E">
        <w:rPr>
          <w:b/>
          <w:color w:val="000000"/>
        </w:rPr>
        <w:t>was left</w:t>
      </w:r>
      <w:proofErr w:type="gramEnd"/>
      <w:r w:rsidR="00512819" w:rsidRPr="00DA335E">
        <w:rPr>
          <w:b/>
          <w:color w:val="000000"/>
        </w:rPr>
        <w:t xml:space="preserve"> in the cups two days later.</w:t>
      </w:r>
      <w:r w:rsidR="00DA335E" w:rsidRPr="00DA335E">
        <w:rPr>
          <w:rFonts w:ascii="Verdana" w:eastAsia="Verdana" w:hAnsi="Verdana" w:cs="Verdana"/>
          <w:b/>
          <w:color w:val="A7BAC5"/>
          <w:sz w:val="16"/>
        </w:rPr>
        <w:t xml:space="preserve"> </w:t>
      </w:r>
      <w:r w:rsidR="00512819" w:rsidRPr="00DA335E">
        <w:rPr>
          <w:b/>
          <w:color w:val="000000"/>
        </w:rPr>
        <w:t>Which cup was in the refrigerator? Fill in only one oval.</w:t>
      </w:r>
    </w:p>
    <w:p w:rsidR="00A77B3E" w:rsidRDefault="00A77B3E">
      <w:pPr>
        <w:keepLines/>
        <w:rPr>
          <w:color w:val="000000"/>
        </w:rPr>
      </w:pPr>
    </w:p>
    <w:p w:rsidR="00A77B3E" w:rsidRDefault="00512819" w:rsidP="00DA335E">
      <w:pPr>
        <w:keepLines/>
        <w:numPr>
          <w:ilvl w:val="0"/>
          <w:numId w:val="4"/>
        </w:numPr>
        <w:rPr>
          <w:color w:val="000000"/>
        </w:rPr>
      </w:pPr>
      <w:r>
        <w:rPr>
          <w:color w:val="000000"/>
        </w:rPr>
        <w:t xml:space="preserve"> Cup A</w:t>
      </w:r>
    </w:p>
    <w:p w:rsidR="00A77B3E" w:rsidRDefault="00512819" w:rsidP="00DA335E">
      <w:pPr>
        <w:keepLines/>
        <w:numPr>
          <w:ilvl w:val="0"/>
          <w:numId w:val="4"/>
        </w:numPr>
        <w:rPr>
          <w:color w:val="000000"/>
        </w:rPr>
      </w:pPr>
      <w:r>
        <w:rPr>
          <w:color w:val="000000"/>
        </w:rPr>
        <w:t xml:space="preserve"> Cup B</w:t>
      </w:r>
    </w:p>
    <w:p w:rsidR="00A77B3E" w:rsidRDefault="00A77B3E">
      <w:pPr>
        <w:keepLines/>
        <w:rPr>
          <w:color w:val="000000"/>
        </w:rPr>
      </w:pPr>
    </w:p>
    <w:p w:rsidR="00A77B3E" w:rsidRDefault="00512819">
      <w:pPr>
        <w:keepLines/>
        <w:rPr>
          <w:color w:val="000000"/>
        </w:rPr>
      </w:pPr>
      <w:r>
        <w:rPr>
          <w:color w:val="000000"/>
        </w:rPr>
        <w:t>Explain your answer.</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7D3EF0" w:rsidRDefault="007D3EF0" w:rsidP="00825514">
      <w:pPr>
        <w:rPr>
          <w:color w:val="000000"/>
        </w:rPr>
      </w:pPr>
    </w:p>
    <w:p w:rsidR="00AE45F7" w:rsidRDefault="00AE45F7" w:rsidP="00DA335E">
      <w:pPr>
        <w:rPr>
          <w:color w:val="000000"/>
        </w:rPr>
      </w:pPr>
    </w:p>
    <w:p w:rsidR="00A77B3E" w:rsidRPr="00DA335E" w:rsidRDefault="00DA335E" w:rsidP="00DA335E">
      <w:pPr>
        <w:rPr>
          <w:rFonts w:ascii="Verdana" w:eastAsia="Verdana" w:hAnsi="Verdana" w:cs="Verdana"/>
          <w:color w:val="A7BAC5"/>
          <w:sz w:val="16"/>
        </w:rPr>
      </w:pPr>
      <w:r>
        <w:rPr>
          <w:noProof/>
          <w:color w:val="000000"/>
          <w:position w:val="-48"/>
        </w:rPr>
        <w:drawing>
          <wp:anchor distT="0" distB="0" distL="114300" distR="114300" simplePos="0" relativeHeight="251667456" behindDoc="0" locked="0" layoutInCell="1" allowOverlap="1">
            <wp:simplePos x="0" y="0"/>
            <wp:positionH relativeFrom="column">
              <wp:posOffset>3733165</wp:posOffset>
            </wp:positionH>
            <wp:positionV relativeFrom="paragraph">
              <wp:posOffset>1014095</wp:posOffset>
            </wp:positionV>
            <wp:extent cx="3117215" cy="61531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7215" cy="615315"/>
                    </a:xfrm>
                    <a:prstGeom prst="rect">
                      <a:avLst/>
                    </a:prstGeom>
                    <a:noFill/>
                    <a:ln>
                      <a:noFill/>
                    </a:ln>
                  </pic:spPr>
                </pic:pic>
              </a:graphicData>
            </a:graphic>
            <wp14:sizeRelH relativeFrom="margin">
              <wp14:pctWidth>0</wp14:pctWidth>
            </wp14:sizeRelH>
          </wp:anchor>
        </w:drawing>
      </w:r>
      <w:r>
        <w:rPr>
          <w:noProof/>
          <w:color w:val="000000"/>
          <w:position w:val="-57"/>
        </w:rPr>
        <w:drawing>
          <wp:anchor distT="0" distB="0" distL="114300" distR="114300" simplePos="0" relativeHeight="251666432" behindDoc="0" locked="0" layoutInCell="1" allowOverlap="1">
            <wp:simplePos x="0" y="0"/>
            <wp:positionH relativeFrom="column">
              <wp:posOffset>3796145</wp:posOffset>
            </wp:positionH>
            <wp:positionV relativeFrom="paragraph">
              <wp:posOffset>9814</wp:posOffset>
            </wp:positionV>
            <wp:extent cx="2976245" cy="7981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6245" cy="798195"/>
                    </a:xfrm>
                    <a:prstGeom prst="rect">
                      <a:avLst/>
                    </a:prstGeom>
                    <a:noFill/>
                    <a:ln>
                      <a:noFill/>
                    </a:ln>
                  </pic:spPr>
                </pic:pic>
              </a:graphicData>
            </a:graphic>
          </wp:anchor>
        </w:drawing>
      </w:r>
      <w:r w:rsidR="00512819">
        <w:rPr>
          <w:color w:val="000000"/>
        </w:rPr>
        <w:t>11. Janet has four identical containers. In each container there are 200 grams of a different colored sand, as shown below. All the sand is at the same temperature and has the same grain size.</w:t>
      </w:r>
      <w:r>
        <w:rPr>
          <w:rFonts w:ascii="Verdana" w:eastAsia="Verdana" w:hAnsi="Verdana" w:cs="Verdana"/>
          <w:color w:val="A7BAC5"/>
          <w:sz w:val="16"/>
        </w:rPr>
        <w:t xml:space="preserve"> </w:t>
      </w:r>
      <w:r w:rsidR="00512819">
        <w:rPr>
          <w:color w:val="000000"/>
        </w:rPr>
        <w:t xml:space="preserve">Janet leaves the containers out in the full sun for three hours. Then she measures the temperature of the sand in each container. Her results </w:t>
      </w:r>
      <w:proofErr w:type="gramStart"/>
      <w:r w:rsidR="00512819">
        <w:rPr>
          <w:color w:val="000000"/>
        </w:rPr>
        <w:t>are shown</w:t>
      </w:r>
      <w:proofErr w:type="gramEnd"/>
      <w:r w:rsidR="00512819">
        <w:rPr>
          <w:color w:val="000000"/>
        </w:rPr>
        <w:t>.</w:t>
      </w:r>
    </w:p>
    <w:p w:rsidR="00A77B3E" w:rsidRDefault="00A77B3E">
      <w:pPr>
        <w:keepLines/>
        <w:rPr>
          <w:color w:val="000000"/>
        </w:rPr>
      </w:pPr>
    </w:p>
    <w:p w:rsidR="00A77B3E" w:rsidRPr="00DA335E" w:rsidRDefault="00512819">
      <w:pPr>
        <w:keepLines/>
        <w:rPr>
          <w:b/>
          <w:color w:val="000000"/>
        </w:rPr>
      </w:pPr>
      <w:r w:rsidRPr="00DA335E">
        <w:rPr>
          <w:b/>
          <w:color w:val="000000"/>
        </w:rPr>
        <w:t>Explain why the temperature of the sand in each container is different.</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Pr="007D3EF0" w:rsidRDefault="007D3EF0" w:rsidP="007D3EF0">
      <w:pPr>
        <w:rPr>
          <w:rFonts w:ascii="Verdana" w:eastAsia="Verdana" w:hAnsi="Verdana" w:cs="Verdana"/>
          <w:color w:val="A7BAC5"/>
          <w:sz w:val="16"/>
        </w:rPr>
      </w:pPr>
      <w:r>
        <w:rPr>
          <w:noProof/>
          <w:color w:val="000000"/>
          <w:position w:val="-142"/>
        </w:rPr>
        <w:drawing>
          <wp:anchor distT="0" distB="0" distL="114300" distR="114300" simplePos="0" relativeHeight="251662336" behindDoc="0" locked="0" layoutInCell="1" allowOverlap="1">
            <wp:simplePos x="0" y="0"/>
            <wp:positionH relativeFrom="margin">
              <wp:align>right</wp:align>
            </wp:positionH>
            <wp:positionV relativeFrom="paragraph">
              <wp:posOffset>139642</wp:posOffset>
            </wp:positionV>
            <wp:extent cx="2764790" cy="20504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790"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819">
        <w:rPr>
          <w:color w:val="000000"/>
        </w:rPr>
        <w:t>12. A student wants to know whether two cups hold the same volume of water. The two cups have different weights (masses).</w:t>
      </w:r>
      <w:r>
        <w:rPr>
          <w:rFonts w:ascii="Verdana" w:eastAsia="Verdana" w:hAnsi="Verdana" w:cs="Verdana"/>
          <w:color w:val="A7BAC5"/>
          <w:sz w:val="16"/>
        </w:rPr>
        <w:t xml:space="preserve"> </w:t>
      </w:r>
      <w:r w:rsidR="00512819">
        <w:rPr>
          <w:color w:val="000000"/>
        </w:rPr>
        <w:t>The student completely fills Cup 1 with water. The student wants to measure if Cup 2 holds the same volume of water.</w:t>
      </w:r>
    </w:p>
    <w:p w:rsidR="00A77B3E" w:rsidRDefault="00A77B3E">
      <w:pPr>
        <w:keepLines/>
        <w:rPr>
          <w:color w:val="000000"/>
        </w:rPr>
      </w:pPr>
    </w:p>
    <w:p w:rsidR="00A77B3E" w:rsidRPr="00DA335E" w:rsidRDefault="00512819">
      <w:pPr>
        <w:rPr>
          <w:b/>
          <w:color w:val="000000"/>
        </w:rPr>
      </w:pPr>
      <w:r w:rsidRPr="00DA335E">
        <w:rPr>
          <w:b/>
          <w:color w:val="000000"/>
        </w:rPr>
        <w:t>What should the student do next to complete the measurements?</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Completely fill Cup 2 with water and then look at the cups side by side</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Pour half of the water from Cup 1 into Cup 2, weigh each cup and then compare their weights</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Pour all of the water from Cup 1 into Cup 2 to see if the water completely fills Cup 2 without spilling over</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D. </w:t>
      </w:r>
      <w:r>
        <w:rPr>
          <w:color w:val="000000"/>
          <w:sz w:val="22"/>
        </w:rPr>
        <w:t>Completely fill Cup 2 with water, weigh each filled cup, and then compare the weights</w:t>
      </w:r>
    </w:p>
    <w:p w:rsidR="00DA335E" w:rsidRDefault="00DA335E">
      <w:pPr>
        <w:keepLines/>
        <w:rPr>
          <w:color w:val="000000"/>
        </w:rPr>
      </w:pPr>
    </w:p>
    <w:p w:rsidR="00A77B3E" w:rsidRPr="007D3EF0" w:rsidRDefault="007D3EF0">
      <w:pPr>
        <w:keepLines/>
        <w:rPr>
          <w:rFonts w:ascii="Verdana" w:eastAsia="Verdana" w:hAnsi="Verdana" w:cs="Verdana"/>
          <w:color w:val="A7BAC5"/>
          <w:sz w:val="16"/>
        </w:rPr>
      </w:pPr>
      <w:r>
        <w:rPr>
          <w:noProof/>
          <w:color w:val="000000"/>
          <w:position w:val="-87"/>
        </w:rPr>
        <w:drawing>
          <wp:anchor distT="0" distB="0" distL="114300" distR="114300" simplePos="0" relativeHeight="251663360" behindDoc="0" locked="0" layoutInCell="1" allowOverlap="1">
            <wp:simplePos x="0" y="0"/>
            <wp:positionH relativeFrom="column">
              <wp:posOffset>2327448</wp:posOffset>
            </wp:positionH>
            <wp:positionV relativeFrom="paragraph">
              <wp:posOffset>89478</wp:posOffset>
            </wp:positionV>
            <wp:extent cx="4425950" cy="1371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5950" cy="1371600"/>
                    </a:xfrm>
                    <a:prstGeom prst="rect">
                      <a:avLst/>
                    </a:prstGeom>
                    <a:noFill/>
                    <a:ln>
                      <a:noFill/>
                    </a:ln>
                  </pic:spPr>
                </pic:pic>
              </a:graphicData>
            </a:graphic>
            <wp14:sizeRelH relativeFrom="margin">
              <wp14:pctWidth>0</wp14:pctWidth>
            </wp14:sizeRelH>
          </wp:anchor>
        </w:drawing>
      </w:r>
      <w:r w:rsidR="00512819">
        <w:rPr>
          <w:color w:val="000000"/>
        </w:rPr>
        <w:t>13. Anita puts the same amount of water in two pots of the same size and type. She places one pot of water on the counter and one pot of water on a hot stove.</w:t>
      </w:r>
      <w:r>
        <w:rPr>
          <w:rFonts w:ascii="Verdana" w:eastAsia="Verdana" w:hAnsi="Verdana" w:cs="Verdana"/>
          <w:color w:val="A7BAC5"/>
          <w:sz w:val="16"/>
        </w:rPr>
        <w:t xml:space="preserve"> </w:t>
      </w:r>
      <w:r w:rsidR="00512819">
        <w:rPr>
          <w:color w:val="000000"/>
        </w:rPr>
        <w:t>After ten minutes, Anita observes that there is less water in the pot on the hot stove than in the pot on the counter, as shown below.</w:t>
      </w:r>
    </w:p>
    <w:p w:rsidR="00A77B3E" w:rsidRDefault="00A77B3E">
      <w:pPr>
        <w:keepLines/>
        <w:rPr>
          <w:color w:val="000000"/>
        </w:rPr>
      </w:pPr>
    </w:p>
    <w:p w:rsidR="00A77B3E" w:rsidRPr="00DA335E" w:rsidRDefault="00512819">
      <w:pPr>
        <w:keepLines/>
        <w:rPr>
          <w:b/>
          <w:color w:val="000000"/>
        </w:rPr>
      </w:pPr>
      <w:r w:rsidRPr="00DA335E">
        <w:rPr>
          <w:b/>
          <w:color w:val="000000"/>
        </w:rPr>
        <w:t>Why is there less water in the pot on the hot stove?</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Pr="00DA335E" w:rsidRDefault="00512819">
      <w:pPr>
        <w:keepLines/>
        <w:rPr>
          <w:b/>
          <w:color w:val="000000"/>
        </w:rPr>
      </w:pPr>
      <w:r w:rsidRPr="00DA335E">
        <w:rPr>
          <w:b/>
          <w:color w:val="000000"/>
        </w:rPr>
        <w:t>Where did the water go?</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A77B3E" w:rsidRDefault="00A77B3E">
      <w:pPr>
        <w:keepLines/>
        <w:rPr>
          <w:color w:val="000000"/>
        </w:rPr>
      </w:pPr>
    </w:p>
    <w:p w:rsidR="00A77B3E" w:rsidRDefault="00512819">
      <w:pPr>
        <w:keepLines/>
        <w:rPr>
          <w:color w:val="000000"/>
        </w:rPr>
      </w:pPr>
      <w:r>
        <w:rPr>
          <w:color w:val="000000"/>
        </w:rPr>
        <w:t>________________________________________________________________________________</w:t>
      </w:r>
    </w:p>
    <w:p w:rsidR="00825514" w:rsidRDefault="00825514">
      <w:pPr>
        <w:rPr>
          <w:color w:val="000000"/>
        </w:rPr>
      </w:pPr>
    </w:p>
    <w:p w:rsidR="00A77B3E" w:rsidRPr="00DA335E" w:rsidRDefault="00512819">
      <w:pPr>
        <w:rPr>
          <w:rFonts w:ascii="Verdana" w:eastAsia="Verdana" w:hAnsi="Verdana" w:cs="Verdana"/>
          <w:b/>
          <w:color w:val="A7BAC5"/>
          <w:sz w:val="16"/>
        </w:rPr>
      </w:pPr>
      <w:r w:rsidRPr="00DA335E">
        <w:rPr>
          <w:b/>
          <w:color w:val="000000"/>
        </w:rPr>
        <w:t>14. Which animal develops inside its mother before it is born alive?</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Butterfly</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Cat</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Duck</w:t>
      </w:r>
    </w:p>
    <w:p w:rsidR="00A77B3E" w:rsidRDefault="00A77B3E">
      <w:pPr>
        <w:keepLines/>
        <w:ind w:left="800"/>
        <w:rPr>
          <w:color w:val="000000"/>
          <w:sz w:val="22"/>
        </w:rPr>
      </w:pPr>
    </w:p>
    <w:p w:rsidR="007D3EF0" w:rsidRPr="00AE45F7" w:rsidRDefault="00512819" w:rsidP="00AE45F7">
      <w:pPr>
        <w:keepLines/>
        <w:ind w:left="800"/>
        <w:rPr>
          <w:color w:val="000000"/>
          <w:sz w:val="22"/>
        </w:rPr>
      </w:pPr>
      <w:r>
        <w:rPr>
          <w:rFonts w:ascii="Verdana" w:eastAsia="Verdana" w:hAnsi="Verdana" w:cs="Verdana"/>
          <w:color w:val="000000"/>
          <w:sz w:val="22"/>
        </w:rPr>
        <w:t xml:space="preserve">D. </w:t>
      </w:r>
      <w:r>
        <w:rPr>
          <w:color w:val="000000"/>
          <w:sz w:val="22"/>
        </w:rPr>
        <w:t>Frog</w:t>
      </w:r>
    </w:p>
    <w:p w:rsidR="00A77B3E" w:rsidRPr="00AE45F7" w:rsidRDefault="007D3EF0" w:rsidP="00DA335E">
      <w:pPr>
        <w:keepLines/>
        <w:rPr>
          <w:color w:val="000000"/>
        </w:rPr>
      </w:pPr>
      <w:r>
        <w:rPr>
          <w:noProof/>
          <w:color w:val="000000"/>
          <w:position w:val="-175"/>
        </w:rPr>
        <w:drawing>
          <wp:anchor distT="0" distB="0" distL="114300" distR="114300" simplePos="0" relativeHeight="251664384" behindDoc="0" locked="0" layoutInCell="1" allowOverlap="1">
            <wp:simplePos x="0" y="0"/>
            <wp:positionH relativeFrom="column">
              <wp:posOffset>5084445</wp:posOffset>
            </wp:positionH>
            <wp:positionV relativeFrom="paragraph">
              <wp:posOffset>0</wp:posOffset>
            </wp:positionV>
            <wp:extent cx="1652270" cy="196342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227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819" w:rsidRPr="00DA335E">
        <w:rPr>
          <w:b/>
          <w:color w:val="000000"/>
        </w:rPr>
        <w:t>15. The diagram shows four places on Earth. Places 1, 2, 3, and 4 are all at sea level.</w:t>
      </w:r>
      <w:r w:rsidR="00DA335E" w:rsidRPr="00DA335E">
        <w:rPr>
          <w:b/>
          <w:color w:val="000000"/>
          <w:sz w:val="22"/>
        </w:rPr>
        <w:t xml:space="preserve"> </w:t>
      </w:r>
      <w:r w:rsidR="00512819" w:rsidRPr="00DA335E">
        <w:rPr>
          <w:b/>
          <w:color w:val="000000"/>
        </w:rPr>
        <w:t>Which place has the coldest winters?</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1</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2</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3</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D. </w:t>
      </w:r>
      <w:r>
        <w:rPr>
          <w:color w:val="000000"/>
          <w:sz w:val="22"/>
        </w:rPr>
        <w:t>4</w:t>
      </w:r>
    </w:p>
    <w:p w:rsidR="00AE45F7" w:rsidRDefault="00AE45F7">
      <w:pPr>
        <w:keepLines/>
        <w:rPr>
          <w:color w:val="000000"/>
        </w:rPr>
      </w:pPr>
    </w:p>
    <w:p w:rsidR="00AE45F7" w:rsidRDefault="00AE45F7">
      <w:pPr>
        <w:keepLines/>
        <w:rPr>
          <w:color w:val="000000"/>
        </w:rPr>
      </w:pPr>
    </w:p>
    <w:p w:rsidR="00AE45F7" w:rsidRDefault="00AE45F7">
      <w:pPr>
        <w:keepLines/>
        <w:rPr>
          <w:color w:val="000000"/>
        </w:rPr>
      </w:pPr>
    </w:p>
    <w:p w:rsidR="00AE45F7" w:rsidRDefault="00AE45F7">
      <w:pPr>
        <w:keepLines/>
        <w:rPr>
          <w:color w:val="000000"/>
        </w:rPr>
      </w:pPr>
    </w:p>
    <w:p w:rsidR="00DA335E" w:rsidRDefault="007D3EF0">
      <w:pPr>
        <w:keepLines/>
        <w:rPr>
          <w:color w:val="000000"/>
        </w:rPr>
      </w:pPr>
      <w:r>
        <w:rPr>
          <w:noProof/>
          <w:color w:val="000000"/>
          <w:position w:val="-115"/>
        </w:rPr>
        <w:lastRenderedPageBreak/>
        <w:drawing>
          <wp:anchor distT="0" distB="0" distL="114300" distR="114300" simplePos="0" relativeHeight="251665408" behindDoc="0" locked="0" layoutInCell="1" allowOverlap="1">
            <wp:simplePos x="0" y="0"/>
            <wp:positionH relativeFrom="column">
              <wp:posOffset>2160905</wp:posOffset>
            </wp:positionH>
            <wp:positionV relativeFrom="paragraph">
              <wp:posOffset>20320</wp:posOffset>
            </wp:positionV>
            <wp:extent cx="4575810" cy="1903730"/>
            <wp:effectExtent l="19050" t="19050" r="15240" b="203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5810" cy="190373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00512819">
        <w:rPr>
          <w:color w:val="000000"/>
        </w:rPr>
        <w:t>16. Jane sees the Moon in the sky one night.</w:t>
      </w:r>
      <w:r w:rsidR="002050B8">
        <w:rPr>
          <w:rFonts w:ascii="Verdana" w:eastAsia="Verdana" w:hAnsi="Verdana" w:cs="Verdana"/>
          <w:color w:val="A7BAC5"/>
          <w:sz w:val="16"/>
        </w:rPr>
        <w:t xml:space="preserve"> </w:t>
      </w:r>
      <w:r w:rsidR="00512819">
        <w:rPr>
          <w:color w:val="000000"/>
        </w:rPr>
        <w:t>Look at the four diagrams below.</w:t>
      </w:r>
    </w:p>
    <w:p w:rsidR="00DA335E" w:rsidRDefault="00DA335E">
      <w:pPr>
        <w:keepLines/>
        <w:rPr>
          <w:color w:val="000000"/>
        </w:rPr>
      </w:pPr>
    </w:p>
    <w:p w:rsidR="00DA335E" w:rsidRDefault="00DA335E">
      <w:pPr>
        <w:keepLines/>
        <w:rPr>
          <w:color w:val="000000"/>
        </w:rPr>
      </w:pPr>
    </w:p>
    <w:p w:rsidR="00DA335E" w:rsidRDefault="00DA335E">
      <w:pPr>
        <w:keepLines/>
        <w:rPr>
          <w:color w:val="000000"/>
        </w:rPr>
      </w:pPr>
    </w:p>
    <w:p w:rsidR="00A77B3E" w:rsidRPr="002050B8" w:rsidRDefault="00512819">
      <w:pPr>
        <w:keepLines/>
        <w:rPr>
          <w:rFonts w:ascii="Verdana" w:eastAsia="Verdana" w:hAnsi="Verdana" w:cs="Verdana"/>
          <w:color w:val="A7BAC5"/>
          <w:sz w:val="16"/>
        </w:rPr>
      </w:pPr>
      <w:r>
        <w:rPr>
          <w:noProof/>
          <w:color w:val="000000"/>
          <w:position w:val="-120"/>
        </w:rPr>
        <w:drawing>
          <wp:inline distT="0" distB="0" distL="0" distR="0">
            <wp:extent cx="2700910" cy="187036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1761" cy="1898652"/>
                    </a:xfrm>
                    <a:prstGeom prst="rect">
                      <a:avLst/>
                    </a:prstGeom>
                    <a:noFill/>
                    <a:ln>
                      <a:noFill/>
                    </a:ln>
                  </pic:spPr>
                </pic:pic>
              </a:graphicData>
            </a:graphic>
          </wp:inline>
        </w:drawing>
      </w:r>
      <w:r>
        <w:rPr>
          <w:noProof/>
          <w:color w:val="000000"/>
          <w:position w:val="-120"/>
        </w:rPr>
        <w:drawing>
          <wp:inline distT="0" distB="0" distL="0" distR="0">
            <wp:extent cx="2680905" cy="185650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0568" cy="1877050"/>
                    </a:xfrm>
                    <a:prstGeom prst="rect">
                      <a:avLst/>
                    </a:prstGeom>
                    <a:noFill/>
                    <a:ln>
                      <a:noFill/>
                    </a:ln>
                  </pic:spPr>
                </pic:pic>
              </a:graphicData>
            </a:graphic>
          </wp:inline>
        </w:drawing>
      </w:r>
      <w:r>
        <w:rPr>
          <w:noProof/>
          <w:color w:val="000000"/>
          <w:position w:val="-120"/>
        </w:rPr>
        <w:drawing>
          <wp:inline distT="0" distB="0" distL="0" distR="0">
            <wp:extent cx="2700912" cy="1870364"/>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6627" cy="1881247"/>
                    </a:xfrm>
                    <a:prstGeom prst="rect">
                      <a:avLst/>
                    </a:prstGeom>
                    <a:noFill/>
                    <a:ln>
                      <a:noFill/>
                    </a:ln>
                  </pic:spPr>
                </pic:pic>
              </a:graphicData>
            </a:graphic>
          </wp:inline>
        </w:drawing>
      </w:r>
      <w:r>
        <w:rPr>
          <w:noProof/>
          <w:color w:val="000000"/>
          <w:position w:val="-120"/>
        </w:rPr>
        <w:drawing>
          <wp:inline distT="0" distB="0" distL="0" distR="0">
            <wp:extent cx="2680905" cy="1856509"/>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3859" cy="1872404"/>
                    </a:xfrm>
                    <a:prstGeom prst="rect">
                      <a:avLst/>
                    </a:prstGeom>
                    <a:noFill/>
                    <a:ln>
                      <a:noFill/>
                    </a:ln>
                  </pic:spPr>
                </pic:pic>
              </a:graphicData>
            </a:graphic>
          </wp:inline>
        </w:drawing>
      </w:r>
    </w:p>
    <w:p w:rsidR="00A77B3E" w:rsidRDefault="00A77B3E">
      <w:pPr>
        <w:keepLines/>
        <w:rPr>
          <w:color w:val="000000"/>
        </w:rPr>
      </w:pPr>
    </w:p>
    <w:p w:rsidR="00A77B3E" w:rsidRPr="00DA335E" w:rsidRDefault="00512819">
      <w:pPr>
        <w:rPr>
          <w:b/>
          <w:color w:val="000000"/>
        </w:rPr>
      </w:pPr>
      <w:r w:rsidRPr="00DA335E">
        <w:rPr>
          <w:b/>
          <w:color w:val="000000"/>
        </w:rPr>
        <w:t>Jane stands in the same spot to observe the Moon two hours later. Which diagram shows what she will most likely see?</w:t>
      </w:r>
    </w:p>
    <w:p w:rsidR="00A77B3E" w:rsidRDefault="00A77B3E">
      <w:pPr>
        <w:rPr>
          <w:color w:val="000000"/>
        </w:rPr>
      </w:pPr>
    </w:p>
    <w:p w:rsidR="00A77B3E" w:rsidRDefault="00512819">
      <w:pPr>
        <w:keepLines/>
        <w:ind w:left="800"/>
        <w:rPr>
          <w:color w:val="000000"/>
          <w:sz w:val="22"/>
        </w:rPr>
      </w:pPr>
      <w:r>
        <w:rPr>
          <w:rFonts w:ascii="Verdana" w:eastAsia="Verdana" w:hAnsi="Verdana" w:cs="Verdana"/>
          <w:color w:val="000000"/>
          <w:sz w:val="22"/>
        </w:rPr>
        <w:t xml:space="preserve">A. </w:t>
      </w:r>
      <w:r>
        <w:rPr>
          <w:color w:val="000000"/>
          <w:sz w:val="22"/>
        </w:rPr>
        <w:t>A</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B. </w:t>
      </w:r>
      <w:r>
        <w:rPr>
          <w:color w:val="000000"/>
          <w:sz w:val="22"/>
        </w:rPr>
        <w:t>B</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C. </w:t>
      </w:r>
      <w:r>
        <w:rPr>
          <w:color w:val="000000"/>
          <w:sz w:val="22"/>
        </w:rPr>
        <w:t>C</w:t>
      </w:r>
    </w:p>
    <w:p w:rsidR="00A77B3E" w:rsidRDefault="00A77B3E">
      <w:pPr>
        <w:keepLines/>
        <w:ind w:left="800"/>
        <w:rPr>
          <w:color w:val="000000"/>
          <w:sz w:val="22"/>
        </w:rPr>
      </w:pPr>
    </w:p>
    <w:p w:rsidR="00A77B3E" w:rsidRDefault="00512819">
      <w:pPr>
        <w:keepLines/>
        <w:ind w:left="800"/>
        <w:rPr>
          <w:color w:val="000000"/>
          <w:sz w:val="22"/>
        </w:rPr>
      </w:pPr>
      <w:r>
        <w:rPr>
          <w:rFonts w:ascii="Verdana" w:eastAsia="Verdana" w:hAnsi="Verdana" w:cs="Verdana"/>
          <w:color w:val="000000"/>
          <w:sz w:val="22"/>
        </w:rPr>
        <w:t xml:space="preserve">D. </w:t>
      </w:r>
      <w:r>
        <w:rPr>
          <w:color w:val="000000"/>
          <w:sz w:val="22"/>
        </w:rPr>
        <w:t>D</w:t>
      </w:r>
    </w:p>
    <w:p w:rsidR="00A77B3E" w:rsidRDefault="00A77B3E" w:rsidP="00825514">
      <w:pPr>
        <w:keepLines/>
        <w:rPr>
          <w:rFonts w:ascii="Verdana" w:eastAsia="Verdana" w:hAnsi="Verdana" w:cs="Verdana"/>
          <w:color w:val="A7BAC5"/>
          <w:sz w:val="16"/>
        </w:rPr>
      </w:pPr>
    </w:p>
    <w:sectPr w:rsidR="00A77B3E" w:rsidSect="008255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632" w:rsidRDefault="00006632" w:rsidP="00D412C8">
      <w:r>
        <w:separator/>
      </w:r>
    </w:p>
  </w:endnote>
  <w:endnote w:type="continuationSeparator" w:id="0">
    <w:p w:rsidR="00006632" w:rsidRDefault="00006632" w:rsidP="00D4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2C8" w:rsidRPr="00D412C8" w:rsidRDefault="00D412C8" w:rsidP="00D412C8">
    <w:pPr>
      <w:pStyle w:val="Footer"/>
      <w:jc w:val="right"/>
      <w:rPr>
        <w:sz w:val="18"/>
      </w:rPr>
    </w:pPr>
    <w:r w:rsidRPr="00D412C8">
      <w:rPr>
        <w:sz w:val="18"/>
      </w:rPr>
      <w:t>NAEP 2009 Grade 4 Science Book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632" w:rsidRDefault="00006632" w:rsidP="00D412C8">
      <w:r>
        <w:separator/>
      </w:r>
    </w:p>
  </w:footnote>
  <w:footnote w:type="continuationSeparator" w:id="0">
    <w:p w:rsidR="00006632" w:rsidRDefault="00006632" w:rsidP="00D41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3"/>
    <w:lvl w:ilvl="0" w:tplc="435A477A">
      <w:start w:val="1"/>
      <w:numFmt w:val="bullet"/>
      <w:lvlText w:val=""/>
      <w:lvlJc w:val="left"/>
      <w:pPr>
        <w:tabs>
          <w:tab w:val="num" w:pos="720"/>
        </w:tabs>
        <w:ind w:left="720" w:hanging="360"/>
      </w:pPr>
      <w:rPr>
        <w:rFonts w:ascii="Symbol" w:hAnsi="Symbol"/>
      </w:rPr>
    </w:lvl>
    <w:lvl w:ilvl="1" w:tplc="6CF0CA1A">
      <w:start w:val="1"/>
      <w:numFmt w:val="bullet"/>
      <w:lvlText w:val="o"/>
      <w:lvlJc w:val="left"/>
      <w:pPr>
        <w:tabs>
          <w:tab w:val="num" w:pos="1440"/>
        </w:tabs>
        <w:ind w:left="1440" w:hanging="360"/>
      </w:pPr>
      <w:rPr>
        <w:rFonts w:ascii="Courier New" w:hAnsi="Courier New"/>
      </w:rPr>
    </w:lvl>
    <w:lvl w:ilvl="2" w:tplc="E20EEB0C">
      <w:start w:val="1"/>
      <w:numFmt w:val="bullet"/>
      <w:lvlText w:val=""/>
      <w:lvlJc w:val="left"/>
      <w:pPr>
        <w:tabs>
          <w:tab w:val="num" w:pos="2160"/>
        </w:tabs>
        <w:ind w:left="2160" w:hanging="360"/>
      </w:pPr>
      <w:rPr>
        <w:rFonts w:ascii="Wingdings" w:hAnsi="Wingdings"/>
      </w:rPr>
    </w:lvl>
    <w:lvl w:ilvl="3" w:tplc="E89C617E">
      <w:start w:val="1"/>
      <w:numFmt w:val="bullet"/>
      <w:lvlText w:val=""/>
      <w:lvlJc w:val="left"/>
      <w:pPr>
        <w:tabs>
          <w:tab w:val="num" w:pos="2880"/>
        </w:tabs>
        <w:ind w:left="2880" w:hanging="360"/>
      </w:pPr>
      <w:rPr>
        <w:rFonts w:ascii="Symbol" w:hAnsi="Symbol"/>
      </w:rPr>
    </w:lvl>
    <w:lvl w:ilvl="4" w:tplc="AF5CF06A">
      <w:start w:val="1"/>
      <w:numFmt w:val="bullet"/>
      <w:lvlText w:val="o"/>
      <w:lvlJc w:val="left"/>
      <w:pPr>
        <w:tabs>
          <w:tab w:val="num" w:pos="3600"/>
        </w:tabs>
        <w:ind w:left="3600" w:hanging="360"/>
      </w:pPr>
      <w:rPr>
        <w:rFonts w:ascii="Courier New" w:hAnsi="Courier New"/>
      </w:rPr>
    </w:lvl>
    <w:lvl w:ilvl="5" w:tplc="BD70FC04">
      <w:start w:val="1"/>
      <w:numFmt w:val="bullet"/>
      <w:lvlText w:val=""/>
      <w:lvlJc w:val="left"/>
      <w:pPr>
        <w:tabs>
          <w:tab w:val="num" w:pos="4320"/>
        </w:tabs>
        <w:ind w:left="4320" w:hanging="360"/>
      </w:pPr>
      <w:rPr>
        <w:rFonts w:ascii="Wingdings" w:hAnsi="Wingdings"/>
      </w:rPr>
    </w:lvl>
    <w:lvl w:ilvl="6" w:tplc="C99849D0">
      <w:start w:val="1"/>
      <w:numFmt w:val="bullet"/>
      <w:lvlText w:val=""/>
      <w:lvlJc w:val="left"/>
      <w:pPr>
        <w:tabs>
          <w:tab w:val="num" w:pos="5040"/>
        </w:tabs>
        <w:ind w:left="5040" w:hanging="360"/>
      </w:pPr>
      <w:rPr>
        <w:rFonts w:ascii="Symbol" w:hAnsi="Symbol"/>
      </w:rPr>
    </w:lvl>
    <w:lvl w:ilvl="7" w:tplc="1F1825CA">
      <w:start w:val="1"/>
      <w:numFmt w:val="bullet"/>
      <w:lvlText w:val="o"/>
      <w:lvlJc w:val="left"/>
      <w:pPr>
        <w:tabs>
          <w:tab w:val="num" w:pos="5760"/>
        </w:tabs>
        <w:ind w:left="5760" w:hanging="360"/>
      </w:pPr>
      <w:rPr>
        <w:rFonts w:ascii="Courier New" w:hAnsi="Courier New"/>
      </w:rPr>
    </w:lvl>
    <w:lvl w:ilvl="8" w:tplc="0D0CE0C2">
      <w:start w:val="1"/>
      <w:numFmt w:val="bullet"/>
      <w:lvlText w:val=""/>
      <w:lvlJc w:val="left"/>
      <w:pPr>
        <w:tabs>
          <w:tab w:val="num" w:pos="6480"/>
        </w:tabs>
        <w:ind w:left="6480" w:hanging="360"/>
      </w:pPr>
      <w:rPr>
        <w:rFonts w:ascii="Wingdings" w:hAnsi="Wingdings"/>
      </w:rPr>
    </w:lvl>
  </w:abstractNum>
  <w:abstractNum w:abstractNumId="3" w15:restartNumberingAfterBreak="0">
    <w:nsid w:val="30C47A08"/>
    <w:multiLevelType w:val="hybridMultilevel"/>
    <w:tmpl w:val="87A2FBE2"/>
    <w:lvl w:ilvl="0" w:tplc="9FD05D0C">
      <w:start w:val="1"/>
      <w:numFmt w:val="bullet"/>
      <w:lvlText w:val="o"/>
      <w:lvlJc w:val="left"/>
      <w:pPr>
        <w:tabs>
          <w:tab w:val="num" w:pos="720"/>
        </w:tabs>
        <w:ind w:left="720" w:hanging="360"/>
      </w:pPr>
      <w:rPr>
        <w:rFonts w:ascii="Courier New" w:hAnsi="Courier New" w:cs="Courier New" w:hint="default"/>
        <w:sz w:val="44"/>
      </w:rPr>
    </w:lvl>
    <w:lvl w:ilvl="1" w:tplc="6CF0CA1A">
      <w:start w:val="1"/>
      <w:numFmt w:val="bullet"/>
      <w:lvlText w:val="o"/>
      <w:lvlJc w:val="left"/>
      <w:pPr>
        <w:tabs>
          <w:tab w:val="num" w:pos="1440"/>
        </w:tabs>
        <w:ind w:left="1440" w:hanging="360"/>
      </w:pPr>
      <w:rPr>
        <w:rFonts w:ascii="Courier New" w:hAnsi="Courier New"/>
      </w:rPr>
    </w:lvl>
    <w:lvl w:ilvl="2" w:tplc="E20EEB0C">
      <w:start w:val="1"/>
      <w:numFmt w:val="bullet"/>
      <w:lvlText w:val=""/>
      <w:lvlJc w:val="left"/>
      <w:pPr>
        <w:tabs>
          <w:tab w:val="num" w:pos="2160"/>
        </w:tabs>
        <w:ind w:left="2160" w:hanging="360"/>
      </w:pPr>
      <w:rPr>
        <w:rFonts w:ascii="Wingdings" w:hAnsi="Wingdings"/>
      </w:rPr>
    </w:lvl>
    <w:lvl w:ilvl="3" w:tplc="E89C617E">
      <w:start w:val="1"/>
      <w:numFmt w:val="bullet"/>
      <w:lvlText w:val=""/>
      <w:lvlJc w:val="left"/>
      <w:pPr>
        <w:tabs>
          <w:tab w:val="num" w:pos="2880"/>
        </w:tabs>
        <w:ind w:left="2880" w:hanging="360"/>
      </w:pPr>
      <w:rPr>
        <w:rFonts w:ascii="Symbol" w:hAnsi="Symbol"/>
      </w:rPr>
    </w:lvl>
    <w:lvl w:ilvl="4" w:tplc="AF5CF06A">
      <w:start w:val="1"/>
      <w:numFmt w:val="bullet"/>
      <w:lvlText w:val="o"/>
      <w:lvlJc w:val="left"/>
      <w:pPr>
        <w:tabs>
          <w:tab w:val="num" w:pos="3600"/>
        </w:tabs>
        <w:ind w:left="3600" w:hanging="360"/>
      </w:pPr>
      <w:rPr>
        <w:rFonts w:ascii="Courier New" w:hAnsi="Courier New"/>
      </w:rPr>
    </w:lvl>
    <w:lvl w:ilvl="5" w:tplc="BD70FC04">
      <w:start w:val="1"/>
      <w:numFmt w:val="bullet"/>
      <w:lvlText w:val=""/>
      <w:lvlJc w:val="left"/>
      <w:pPr>
        <w:tabs>
          <w:tab w:val="num" w:pos="4320"/>
        </w:tabs>
        <w:ind w:left="4320" w:hanging="360"/>
      </w:pPr>
      <w:rPr>
        <w:rFonts w:ascii="Wingdings" w:hAnsi="Wingdings"/>
      </w:rPr>
    </w:lvl>
    <w:lvl w:ilvl="6" w:tplc="C99849D0">
      <w:start w:val="1"/>
      <w:numFmt w:val="bullet"/>
      <w:lvlText w:val=""/>
      <w:lvlJc w:val="left"/>
      <w:pPr>
        <w:tabs>
          <w:tab w:val="num" w:pos="5040"/>
        </w:tabs>
        <w:ind w:left="5040" w:hanging="360"/>
      </w:pPr>
      <w:rPr>
        <w:rFonts w:ascii="Symbol" w:hAnsi="Symbol"/>
      </w:rPr>
    </w:lvl>
    <w:lvl w:ilvl="7" w:tplc="1F1825CA">
      <w:start w:val="1"/>
      <w:numFmt w:val="bullet"/>
      <w:lvlText w:val="o"/>
      <w:lvlJc w:val="left"/>
      <w:pPr>
        <w:tabs>
          <w:tab w:val="num" w:pos="5760"/>
        </w:tabs>
        <w:ind w:left="5760" w:hanging="360"/>
      </w:pPr>
      <w:rPr>
        <w:rFonts w:ascii="Courier New" w:hAnsi="Courier New"/>
      </w:rPr>
    </w:lvl>
    <w:lvl w:ilvl="8" w:tplc="0D0CE0C2">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6632"/>
    <w:rsid w:val="002050B8"/>
    <w:rsid w:val="00512819"/>
    <w:rsid w:val="005E01EE"/>
    <w:rsid w:val="007D3EF0"/>
    <w:rsid w:val="00825514"/>
    <w:rsid w:val="00A77B3E"/>
    <w:rsid w:val="00AE45F7"/>
    <w:rsid w:val="00D412C8"/>
    <w:rsid w:val="00DA335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F2719D"/>
  <w15:chartTrackingRefBased/>
  <w15:docId w15:val="{D2D70ECE-139D-4631-A71C-D891EA8C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12C8"/>
    <w:pPr>
      <w:tabs>
        <w:tab w:val="center" w:pos="4680"/>
        <w:tab w:val="right" w:pos="9360"/>
      </w:tabs>
    </w:pPr>
  </w:style>
  <w:style w:type="character" w:customStyle="1" w:styleId="HeaderChar">
    <w:name w:val="Header Char"/>
    <w:basedOn w:val="DefaultParagraphFont"/>
    <w:link w:val="Header"/>
    <w:rsid w:val="00D412C8"/>
    <w:rPr>
      <w:sz w:val="24"/>
      <w:szCs w:val="24"/>
    </w:rPr>
  </w:style>
  <w:style w:type="paragraph" w:styleId="Footer">
    <w:name w:val="footer"/>
    <w:basedOn w:val="Normal"/>
    <w:link w:val="FooterChar"/>
    <w:rsid w:val="00D412C8"/>
    <w:pPr>
      <w:tabs>
        <w:tab w:val="center" w:pos="4680"/>
        <w:tab w:val="right" w:pos="9360"/>
      </w:tabs>
    </w:pPr>
  </w:style>
  <w:style w:type="character" w:customStyle="1" w:styleId="FooterChar">
    <w:name w:val="Footer Char"/>
    <w:basedOn w:val="DefaultParagraphFont"/>
    <w:link w:val="Footer"/>
    <w:rsid w:val="00D412C8"/>
    <w:rPr>
      <w:sz w:val="24"/>
      <w:szCs w:val="24"/>
    </w:rPr>
  </w:style>
  <w:style w:type="paragraph" w:styleId="BalloonText">
    <w:name w:val="Balloon Text"/>
    <w:basedOn w:val="Normal"/>
    <w:link w:val="BalloonTextChar"/>
    <w:rsid w:val="005E01EE"/>
    <w:rPr>
      <w:rFonts w:ascii="Segoe UI" w:hAnsi="Segoe UI" w:cs="Segoe UI"/>
      <w:sz w:val="18"/>
      <w:szCs w:val="18"/>
    </w:rPr>
  </w:style>
  <w:style w:type="character" w:customStyle="1" w:styleId="BalloonTextChar">
    <w:name w:val="Balloon Text Char"/>
    <w:basedOn w:val="DefaultParagraphFont"/>
    <w:link w:val="BalloonText"/>
    <w:rsid w:val="005E01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4.wdp"/><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1240</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Jeremy (DESE)</dc:creator>
  <cp:keywords/>
  <cp:lastModifiedBy>Ellis, Jeremy (DESE)</cp:lastModifiedBy>
  <cp:revision>5</cp:revision>
  <cp:lastPrinted>2018-11-20T16:19:00Z</cp:lastPrinted>
  <dcterms:created xsi:type="dcterms:W3CDTF">2018-11-19T16:08:00Z</dcterms:created>
  <dcterms:modified xsi:type="dcterms:W3CDTF">2018-11-20T16:19:00Z</dcterms:modified>
</cp:coreProperties>
</file>